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DFDB" w14:textId="3494CE3E" w:rsidR="00C9692A" w:rsidRDefault="00C9692A" w:rsidP="00C9692A">
      <w:pPr>
        <w:spacing w:line="240" w:lineRule="auto"/>
      </w:pPr>
    </w:p>
    <w:p w14:paraId="251DD78C" w14:textId="77777777" w:rsidR="00350564" w:rsidRDefault="00350564" w:rsidP="00C9692A">
      <w:pPr>
        <w:jc w:val="center"/>
        <w:rPr>
          <w:rFonts w:ascii="Rdg Vesta" w:eastAsiaTheme="minorHAnsi" w:hAnsi="Rdg Vesta" w:cstheme="minorBidi"/>
          <w:b/>
          <w:sz w:val="36"/>
          <w:szCs w:val="22"/>
        </w:rPr>
      </w:pPr>
    </w:p>
    <w:p w14:paraId="1252947F" w14:textId="76EAB48F" w:rsidR="00C9692A" w:rsidRDefault="00C9692A" w:rsidP="00C9692A">
      <w:pPr>
        <w:jc w:val="center"/>
        <w:rPr>
          <w:rFonts w:ascii="Rdg Vesta" w:eastAsiaTheme="minorHAnsi" w:hAnsi="Rdg Vesta" w:cstheme="minorBidi"/>
          <w:b/>
          <w:sz w:val="36"/>
          <w:szCs w:val="22"/>
        </w:rPr>
      </w:pPr>
      <w:r w:rsidRPr="00C9692A">
        <w:rPr>
          <w:rFonts w:ascii="Rdg Vesta" w:eastAsiaTheme="minorHAnsi" w:hAnsi="Rdg Vesta" w:cstheme="minorBidi"/>
          <w:b/>
          <w:sz w:val="36"/>
          <w:szCs w:val="22"/>
        </w:rPr>
        <w:t>Henley Business School BISA PhD Scholarship form</w:t>
      </w:r>
    </w:p>
    <w:p w14:paraId="182BF617" w14:textId="77777777" w:rsidR="00C9692A" w:rsidRPr="00C9692A" w:rsidRDefault="00C9692A" w:rsidP="00C9692A">
      <w:pPr>
        <w:jc w:val="center"/>
        <w:rPr>
          <w:rFonts w:ascii="Rdg Vesta" w:eastAsiaTheme="minorHAnsi" w:hAnsi="Rdg Vesta" w:cstheme="minorBidi"/>
          <w:b/>
          <w:sz w:val="36"/>
          <w:szCs w:val="22"/>
        </w:rPr>
      </w:pPr>
    </w:p>
    <w:p w14:paraId="051779C6" w14:textId="01A0DC11" w:rsidR="00C9692A" w:rsidRDefault="00C9692A" w:rsidP="00C9692A">
      <w:pPr>
        <w:jc w:val="both"/>
        <w:rPr>
          <w:rFonts w:ascii="Rdg Vesta" w:hAnsi="Rdg Vesta"/>
        </w:rPr>
      </w:pPr>
      <w:proofErr w:type="gramStart"/>
      <w:r w:rsidRPr="00C9692A">
        <w:rPr>
          <w:rFonts w:ascii="Rdg Vesta" w:hAnsi="Rdg Vesta"/>
        </w:rPr>
        <w:t>In order to</w:t>
      </w:r>
      <w:proofErr w:type="gramEnd"/>
      <w:r w:rsidRPr="00C9692A">
        <w:rPr>
          <w:rFonts w:ascii="Rdg Vesta" w:hAnsi="Rdg Vesta"/>
        </w:rPr>
        <w:t xml:space="preserve"> apply for a scholarship, please complete Sections 1 to 3 of the form below and email it to </w:t>
      </w:r>
      <w:hyperlink r:id="rId8" w:history="1">
        <w:r w:rsidRPr="00C9692A">
          <w:rPr>
            <w:rStyle w:val="Hyperlink"/>
            <w:rFonts w:ascii="Rdg Vesta" w:hAnsi="Rdg Vesta"/>
          </w:rPr>
          <w:t>bisa@henley.ac.uk</w:t>
        </w:r>
      </w:hyperlink>
      <w:r w:rsidRPr="00C9692A">
        <w:rPr>
          <w:rFonts w:ascii="Rdg Vesta" w:hAnsi="Rdg Vesta"/>
        </w:rPr>
        <w:t xml:space="preserve"> or post it to BISA, Henley Business School, University of Reading, Whiteknights, Reading, RG6 6UD.</w:t>
      </w:r>
    </w:p>
    <w:p w14:paraId="1327340C" w14:textId="77777777" w:rsidR="00453BDE" w:rsidRPr="00C9692A" w:rsidRDefault="00453BDE" w:rsidP="00C9692A">
      <w:pPr>
        <w:jc w:val="both"/>
        <w:rPr>
          <w:rFonts w:ascii="Rdg Vesta" w:hAnsi="Rdg Vesta"/>
        </w:rPr>
      </w:pPr>
    </w:p>
    <w:p w14:paraId="70A745CB" w14:textId="6CB53855" w:rsidR="00C9692A" w:rsidRDefault="00C9692A" w:rsidP="00C9692A">
      <w:pPr>
        <w:jc w:val="both"/>
        <w:rPr>
          <w:rFonts w:ascii="Rdg Vesta" w:hAnsi="Rdg Vesta"/>
        </w:rPr>
      </w:pPr>
      <w:r w:rsidRPr="00C9692A">
        <w:rPr>
          <w:rFonts w:ascii="Rdg Vesta" w:hAnsi="Rdg Vesta"/>
        </w:rPr>
        <w:t xml:space="preserve">Once we have received your </w:t>
      </w:r>
      <w:proofErr w:type="gramStart"/>
      <w:r w:rsidRPr="00C9692A">
        <w:rPr>
          <w:rFonts w:ascii="Rdg Vesta" w:hAnsi="Rdg Vesta"/>
        </w:rPr>
        <w:t>application</w:t>
      </w:r>
      <w:proofErr w:type="gramEnd"/>
      <w:r w:rsidRPr="00C9692A">
        <w:rPr>
          <w:rFonts w:ascii="Rdg Vesta" w:hAnsi="Rdg Vesta"/>
        </w:rPr>
        <w:t xml:space="preserve"> we will then contact you by letter to advise you of the outcome. Please make sure that you include your current address details so that we can send the letter to the correct address. </w:t>
      </w:r>
    </w:p>
    <w:p w14:paraId="7F3F00EC" w14:textId="77777777" w:rsidR="00453BDE" w:rsidRPr="00C9692A" w:rsidRDefault="00453BDE" w:rsidP="00C9692A">
      <w:pPr>
        <w:jc w:val="both"/>
        <w:rPr>
          <w:rFonts w:ascii="Rdg Vesta" w:hAnsi="Rdg Vesta"/>
        </w:rPr>
      </w:pPr>
    </w:p>
    <w:p w14:paraId="5C2D64AC" w14:textId="6F9B9904" w:rsidR="00C9692A" w:rsidRPr="00C9692A" w:rsidRDefault="00C9692A" w:rsidP="00C9692A">
      <w:pPr>
        <w:jc w:val="both"/>
        <w:rPr>
          <w:rFonts w:ascii="Rdg Vesta" w:hAnsi="Rdg Vesta"/>
        </w:rPr>
      </w:pPr>
      <w:r w:rsidRPr="00C9692A">
        <w:rPr>
          <w:rFonts w:ascii="Rdg Vesta" w:hAnsi="Rdg Vesta"/>
        </w:rPr>
        <w:t>Note: Please complete in block capitals. We cannot process forms if any details are unclear, furthermore an offer of scholarship will be subject to receiving an offer on one of our programmes.</w:t>
      </w:r>
    </w:p>
    <w:p w14:paraId="3F4A2990" w14:textId="77777777" w:rsidR="00C9692A" w:rsidRDefault="00C9692A" w:rsidP="00C9692A">
      <w:pPr>
        <w:jc w:val="both"/>
        <w:rPr>
          <w:rFonts w:ascii="Rdg Vesta" w:hAnsi="Rdg Vesta"/>
        </w:rPr>
      </w:pPr>
    </w:p>
    <w:tbl>
      <w:tblPr>
        <w:tblStyle w:val="TableGrid"/>
        <w:tblW w:w="0" w:type="auto"/>
        <w:tblLook w:val="04A0" w:firstRow="1" w:lastRow="0" w:firstColumn="1" w:lastColumn="0" w:noHBand="0" w:noVBand="1"/>
      </w:tblPr>
      <w:tblGrid>
        <w:gridCol w:w="2660"/>
        <w:gridCol w:w="7087"/>
      </w:tblGrid>
      <w:tr w:rsidR="00C9692A" w14:paraId="31FCE9F7" w14:textId="77777777" w:rsidTr="00967B92">
        <w:trPr>
          <w:trHeight w:val="454"/>
        </w:trPr>
        <w:tc>
          <w:tcPr>
            <w:tcW w:w="9747" w:type="dxa"/>
            <w:gridSpan w:val="2"/>
            <w:shd w:val="clear" w:color="auto" w:fill="C6D9F1" w:themeFill="text2" w:themeFillTint="33"/>
            <w:vAlign w:val="center"/>
          </w:tcPr>
          <w:p w14:paraId="547BF1ED" w14:textId="77777777" w:rsidR="00C9692A" w:rsidRPr="00556064" w:rsidRDefault="00C9692A" w:rsidP="00967B92">
            <w:pPr>
              <w:jc w:val="center"/>
              <w:rPr>
                <w:rFonts w:ascii="Rdg Vesta" w:hAnsi="Rdg Vesta"/>
                <w:b/>
              </w:rPr>
            </w:pPr>
            <w:r>
              <w:rPr>
                <w:rFonts w:ascii="Rdg Vesta" w:hAnsi="Rdg Vesta"/>
                <w:b/>
              </w:rPr>
              <w:t xml:space="preserve">Section 1: </w:t>
            </w:r>
            <w:r w:rsidRPr="00556064">
              <w:rPr>
                <w:rFonts w:ascii="Rdg Vesta" w:hAnsi="Rdg Vesta"/>
                <w:b/>
              </w:rPr>
              <w:t>Personal details</w:t>
            </w:r>
          </w:p>
        </w:tc>
      </w:tr>
      <w:tr w:rsidR="00C9692A" w14:paraId="322BBCD7" w14:textId="77777777" w:rsidTr="00967B92">
        <w:trPr>
          <w:trHeight w:val="510"/>
        </w:trPr>
        <w:tc>
          <w:tcPr>
            <w:tcW w:w="2660" w:type="dxa"/>
            <w:shd w:val="clear" w:color="auto" w:fill="D9D9D9" w:themeFill="background1" w:themeFillShade="D9"/>
            <w:vAlign w:val="center"/>
          </w:tcPr>
          <w:p w14:paraId="4EA86C8A" w14:textId="77777777" w:rsidR="00C9692A" w:rsidRPr="00A50921" w:rsidRDefault="00C9692A" w:rsidP="00967B92">
            <w:pPr>
              <w:rPr>
                <w:rFonts w:ascii="Rdg Vesta" w:hAnsi="Rdg Vesta"/>
                <w:b/>
              </w:rPr>
            </w:pPr>
            <w:r w:rsidRPr="00A50921">
              <w:rPr>
                <w:rFonts w:ascii="Rdg Vesta" w:hAnsi="Rdg Vesta"/>
                <w:b/>
              </w:rPr>
              <w:t>Title</w:t>
            </w:r>
          </w:p>
        </w:tc>
        <w:tc>
          <w:tcPr>
            <w:tcW w:w="7087" w:type="dxa"/>
          </w:tcPr>
          <w:p w14:paraId="2E58D2BC" w14:textId="77777777" w:rsidR="00C9692A" w:rsidRPr="001B1977" w:rsidRDefault="00C9692A" w:rsidP="00967B92">
            <w:pPr>
              <w:rPr>
                <w:rFonts w:ascii="Rdg Vesta" w:hAnsi="Rdg Vesta"/>
              </w:rPr>
            </w:pPr>
            <w:r w:rsidRPr="001B1977">
              <w:rPr>
                <w:rFonts w:ascii="Rdg Vesta" w:hAnsi="Rdg Vesta"/>
              </w:rPr>
              <w:t>Dr/Mr/</w:t>
            </w:r>
            <w:r>
              <w:rPr>
                <w:rFonts w:ascii="Rdg Vesta" w:hAnsi="Rdg Vesta"/>
              </w:rPr>
              <w:t>Mrs</w:t>
            </w:r>
            <w:r w:rsidRPr="001B1977">
              <w:rPr>
                <w:rFonts w:ascii="Rdg Vesta" w:hAnsi="Rdg Vesta"/>
              </w:rPr>
              <w:t>/Miss/Ms/ Other:</w:t>
            </w:r>
          </w:p>
          <w:p w14:paraId="20993FA7" w14:textId="77777777" w:rsidR="00C9692A" w:rsidRPr="00A50921" w:rsidRDefault="00C9692A" w:rsidP="00967B92">
            <w:pPr>
              <w:rPr>
                <w:rFonts w:ascii="Rdg Vesta" w:hAnsi="Rdg Vesta"/>
                <w:b/>
              </w:rPr>
            </w:pPr>
            <w:r w:rsidRPr="001B1977">
              <w:rPr>
                <w:rFonts w:ascii="Rdg Vesta" w:hAnsi="Rdg Vesta"/>
              </w:rPr>
              <w:t>Please delete as appropriate</w:t>
            </w:r>
          </w:p>
        </w:tc>
      </w:tr>
      <w:tr w:rsidR="00C9692A" w14:paraId="1863BB19" w14:textId="77777777" w:rsidTr="00967B92">
        <w:trPr>
          <w:trHeight w:val="510"/>
        </w:trPr>
        <w:tc>
          <w:tcPr>
            <w:tcW w:w="2660" w:type="dxa"/>
            <w:shd w:val="clear" w:color="auto" w:fill="D9D9D9" w:themeFill="background1" w:themeFillShade="D9"/>
            <w:vAlign w:val="center"/>
          </w:tcPr>
          <w:p w14:paraId="52F84F68" w14:textId="77777777" w:rsidR="00C9692A" w:rsidRPr="00A50921" w:rsidRDefault="00C9692A" w:rsidP="00967B92">
            <w:pPr>
              <w:rPr>
                <w:rFonts w:ascii="Rdg Vesta" w:hAnsi="Rdg Vesta"/>
                <w:b/>
              </w:rPr>
            </w:pPr>
            <w:r w:rsidRPr="00A50921">
              <w:rPr>
                <w:rFonts w:ascii="Rdg Vesta" w:hAnsi="Rdg Vesta"/>
                <w:b/>
              </w:rPr>
              <w:t>First name</w:t>
            </w:r>
          </w:p>
        </w:tc>
        <w:tc>
          <w:tcPr>
            <w:tcW w:w="7087" w:type="dxa"/>
          </w:tcPr>
          <w:p w14:paraId="1B0B37AD" w14:textId="77777777" w:rsidR="00C9692A" w:rsidRPr="00556064" w:rsidRDefault="00C9692A" w:rsidP="00967B92">
            <w:pPr>
              <w:rPr>
                <w:rFonts w:ascii="Rdg Vesta" w:hAnsi="Rdg Vesta"/>
              </w:rPr>
            </w:pPr>
          </w:p>
        </w:tc>
      </w:tr>
      <w:tr w:rsidR="00C9692A" w14:paraId="0145F233" w14:textId="77777777" w:rsidTr="00967B92">
        <w:trPr>
          <w:trHeight w:val="510"/>
        </w:trPr>
        <w:tc>
          <w:tcPr>
            <w:tcW w:w="2660" w:type="dxa"/>
            <w:shd w:val="clear" w:color="auto" w:fill="D9D9D9" w:themeFill="background1" w:themeFillShade="D9"/>
            <w:vAlign w:val="center"/>
          </w:tcPr>
          <w:p w14:paraId="450D59FD" w14:textId="77777777" w:rsidR="00C9692A" w:rsidRPr="00A50921" w:rsidRDefault="00C9692A" w:rsidP="00967B92">
            <w:pPr>
              <w:rPr>
                <w:rFonts w:ascii="Rdg Vesta" w:hAnsi="Rdg Vesta"/>
                <w:b/>
              </w:rPr>
            </w:pPr>
            <w:r w:rsidRPr="00A50921">
              <w:rPr>
                <w:rFonts w:ascii="Rdg Vesta" w:hAnsi="Rdg Vesta"/>
                <w:b/>
              </w:rPr>
              <w:t>Surname/Family Name</w:t>
            </w:r>
          </w:p>
        </w:tc>
        <w:tc>
          <w:tcPr>
            <w:tcW w:w="7087" w:type="dxa"/>
          </w:tcPr>
          <w:p w14:paraId="2C4229AF" w14:textId="77777777" w:rsidR="00C9692A" w:rsidRPr="00556064" w:rsidRDefault="00C9692A" w:rsidP="00967B92">
            <w:pPr>
              <w:rPr>
                <w:rFonts w:ascii="Rdg Vesta" w:hAnsi="Rdg Vesta"/>
              </w:rPr>
            </w:pPr>
          </w:p>
        </w:tc>
      </w:tr>
      <w:tr w:rsidR="00C9692A" w14:paraId="2C3DF062" w14:textId="77777777" w:rsidTr="00967B92">
        <w:trPr>
          <w:trHeight w:val="510"/>
        </w:trPr>
        <w:tc>
          <w:tcPr>
            <w:tcW w:w="2660" w:type="dxa"/>
            <w:shd w:val="clear" w:color="auto" w:fill="D9D9D9" w:themeFill="background1" w:themeFillShade="D9"/>
            <w:vAlign w:val="center"/>
          </w:tcPr>
          <w:p w14:paraId="736936E9" w14:textId="77777777" w:rsidR="00C9692A" w:rsidRPr="00A50921" w:rsidRDefault="00C9692A" w:rsidP="00967B92">
            <w:pPr>
              <w:rPr>
                <w:rFonts w:ascii="Rdg Vesta" w:hAnsi="Rdg Vesta"/>
                <w:b/>
              </w:rPr>
            </w:pPr>
            <w:r w:rsidRPr="00A50921">
              <w:rPr>
                <w:rFonts w:ascii="Rdg Vesta" w:hAnsi="Rdg Vesta"/>
                <w:b/>
              </w:rPr>
              <w:t>Date of birth</w:t>
            </w:r>
          </w:p>
        </w:tc>
        <w:tc>
          <w:tcPr>
            <w:tcW w:w="7087" w:type="dxa"/>
          </w:tcPr>
          <w:p w14:paraId="266C852E" w14:textId="77777777" w:rsidR="00C9692A" w:rsidRPr="00556064" w:rsidRDefault="00C9692A" w:rsidP="00967B92">
            <w:pPr>
              <w:rPr>
                <w:rFonts w:ascii="Rdg Vesta" w:hAnsi="Rdg Vesta"/>
              </w:rPr>
            </w:pPr>
          </w:p>
        </w:tc>
      </w:tr>
      <w:tr w:rsidR="00C9692A" w14:paraId="40BE5D01" w14:textId="77777777" w:rsidTr="00967B92">
        <w:trPr>
          <w:trHeight w:val="510"/>
        </w:trPr>
        <w:tc>
          <w:tcPr>
            <w:tcW w:w="2660" w:type="dxa"/>
            <w:shd w:val="clear" w:color="auto" w:fill="D9D9D9" w:themeFill="background1" w:themeFillShade="D9"/>
            <w:vAlign w:val="center"/>
          </w:tcPr>
          <w:p w14:paraId="5F3B9BB1" w14:textId="77777777" w:rsidR="00C9692A" w:rsidRPr="00A50921" w:rsidRDefault="00C9692A" w:rsidP="00967B92">
            <w:pPr>
              <w:rPr>
                <w:rFonts w:ascii="Rdg Vesta" w:hAnsi="Rdg Vesta"/>
                <w:b/>
              </w:rPr>
            </w:pPr>
            <w:r w:rsidRPr="00A50921">
              <w:rPr>
                <w:rFonts w:ascii="Rdg Vesta" w:hAnsi="Rdg Vesta"/>
                <w:b/>
              </w:rPr>
              <w:t>Nationality</w:t>
            </w:r>
          </w:p>
        </w:tc>
        <w:tc>
          <w:tcPr>
            <w:tcW w:w="7087" w:type="dxa"/>
          </w:tcPr>
          <w:p w14:paraId="0CD0C912" w14:textId="77777777" w:rsidR="00C9692A" w:rsidRPr="00556064" w:rsidRDefault="00C9692A" w:rsidP="00967B92">
            <w:pPr>
              <w:rPr>
                <w:rFonts w:ascii="Rdg Vesta" w:hAnsi="Rdg Vesta"/>
              </w:rPr>
            </w:pPr>
          </w:p>
        </w:tc>
      </w:tr>
      <w:tr w:rsidR="00C9692A" w14:paraId="590DDCC2" w14:textId="77777777" w:rsidTr="00967B92">
        <w:trPr>
          <w:trHeight w:val="510"/>
        </w:trPr>
        <w:tc>
          <w:tcPr>
            <w:tcW w:w="2660" w:type="dxa"/>
            <w:shd w:val="clear" w:color="auto" w:fill="D9D9D9" w:themeFill="background1" w:themeFillShade="D9"/>
            <w:vAlign w:val="center"/>
          </w:tcPr>
          <w:p w14:paraId="6202C24F" w14:textId="77777777" w:rsidR="00C9692A" w:rsidRPr="00A50921" w:rsidRDefault="00C9692A" w:rsidP="00967B92">
            <w:pPr>
              <w:rPr>
                <w:rFonts w:ascii="Rdg Vesta" w:hAnsi="Rdg Vesta"/>
                <w:b/>
              </w:rPr>
            </w:pPr>
            <w:r w:rsidRPr="00A50921">
              <w:rPr>
                <w:rFonts w:ascii="Rdg Vesta" w:hAnsi="Rdg Vesta"/>
                <w:b/>
              </w:rPr>
              <w:t>Email Address</w:t>
            </w:r>
          </w:p>
        </w:tc>
        <w:tc>
          <w:tcPr>
            <w:tcW w:w="7087" w:type="dxa"/>
          </w:tcPr>
          <w:p w14:paraId="1EE52D76" w14:textId="77777777" w:rsidR="00C9692A" w:rsidRPr="00556064" w:rsidRDefault="00C9692A" w:rsidP="00967B92">
            <w:pPr>
              <w:rPr>
                <w:rFonts w:ascii="Rdg Vesta" w:hAnsi="Rdg Vesta"/>
              </w:rPr>
            </w:pPr>
          </w:p>
        </w:tc>
      </w:tr>
      <w:tr w:rsidR="00C9692A" w14:paraId="164A5EC1" w14:textId="77777777" w:rsidTr="00967B92">
        <w:trPr>
          <w:trHeight w:val="510"/>
        </w:trPr>
        <w:tc>
          <w:tcPr>
            <w:tcW w:w="2660" w:type="dxa"/>
            <w:shd w:val="clear" w:color="auto" w:fill="D9D9D9" w:themeFill="background1" w:themeFillShade="D9"/>
            <w:vAlign w:val="center"/>
          </w:tcPr>
          <w:p w14:paraId="03DAF6F7" w14:textId="77777777" w:rsidR="00C9692A" w:rsidRPr="00A50921" w:rsidRDefault="00C9692A" w:rsidP="00967B92">
            <w:pPr>
              <w:rPr>
                <w:rFonts w:ascii="Rdg Vesta" w:hAnsi="Rdg Vesta"/>
                <w:b/>
              </w:rPr>
            </w:pPr>
            <w:r w:rsidRPr="00A50921">
              <w:rPr>
                <w:rFonts w:ascii="Rdg Vesta" w:hAnsi="Rdg Vesta"/>
                <w:b/>
              </w:rPr>
              <w:t>Telephone</w:t>
            </w:r>
          </w:p>
        </w:tc>
        <w:tc>
          <w:tcPr>
            <w:tcW w:w="7087" w:type="dxa"/>
          </w:tcPr>
          <w:p w14:paraId="02411835" w14:textId="77777777" w:rsidR="00C9692A" w:rsidRPr="00556064" w:rsidRDefault="00C9692A" w:rsidP="00967B92">
            <w:pPr>
              <w:rPr>
                <w:rFonts w:ascii="Rdg Vesta" w:hAnsi="Rdg Vesta"/>
              </w:rPr>
            </w:pPr>
          </w:p>
        </w:tc>
      </w:tr>
      <w:tr w:rsidR="00C9692A" w14:paraId="6CB31106" w14:textId="77777777" w:rsidTr="00967B92">
        <w:trPr>
          <w:trHeight w:val="1134"/>
        </w:trPr>
        <w:tc>
          <w:tcPr>
            <w:tcW w:w="2660" w:type="dxa"/>
            <w:shd w:val="clear" w:color="auto" w:fill="D9D9D9" w:themeFill="background1" w:themeFillShade="D9"/>
            <w:vAlign w:val="center"/>
          </w:tcPr>
          <w:p w14:paraId="3E21E01E" w14:textId="77777777" w:rsidR="00C9692A" w:rsidRPr="00A50921" w:rsidRDefault="00C9692A" w:rsidP="00967B92">
            <w:pPr>
              <w:rPr>
                <w:rFonts w:ascii="Rdg Vesta" w:hAnsi="Rdg Vesta"/>
                <w:b/>
              </w:rPr>
            </w:pPr>
            <w:r w:rsidRPr="00A50921">
              <w:rPr>
                <w:rFonts w:ascii="Rdg Vesta" w:hAnsi="Rdg Vesta"/>
                <w:b/>
              </w:rPr>
              <w:t>Correspondence address</w:t>
            </w:r>
          </w:p>
        </w:tc>
        <w:tc>
          <w:tcPr>
            <w:tcW w:w="7087" w:type="dxa"/>
          </w:tcPr>
          <w:p w14:paraId="349FACC0" w14:textId="77777777" w:rsidR="00C9692A" w:rsidRPr="00556064" w:rsidRDefault="00C9692A" w:rsidP="00967B92">
            <w:pPr>
              <w:rPr>
                <w:rFonts w:ascii="Rdg Vesta" w:hAnsi="Rdg Vesta"/>
              </w:rPr>
            </w:pPr>
          </w:p>
        </w:tc>
      </w:tr>
      <w:tr w:rsidR="00C9692A" w14:paraId="63AA70D4" w14:textId="77777777" w:rsidTr="00967B92">
        <w:trPr>
          <w:trHeight w:val="1134"/>
        </w:trPr>
        <w:tc>
          <w:tcPr>
            <w:tcW w:w="2660" w:type="dxa"/>
            <w:shd w:val="clear" w:color="auto" w:fill="D9D9D9" w:themeFill="background1" w:themeFillShade="D9"/>
            <w:vAlign w:val="center"/>
          </w:tcPr>
          <w:p w14:paraId="2CA0F3C4" w14:textId="77777777" w:rsidR="00C9692A" w:rsidRPr="00A50921" w:rsidRDefault="00C9692A" w:rsidP="00967B92">
            <w:pPr>
              <w:rPr>
                <w:rFonts w:ascii="Rdg Vesta" w:hAnsi="Rdg Vesta"/>
                <w:b/>
              </w:rPr>
            </w:pPr>
            <w:r w:rsidRPr="00A50921">
              <w:rPr>
                <w:rFonts w:ascii="Rdg Vesta" w:hAnsi="Rdg Vesta"/>
                <w:b/>
              </w:rPr>
              <w:t>Permanent home address (if different)</w:t>
            </w:r>
          </w:p>
        </w:tc>
        <w:tc>
          <w:tcPr>
            <w:tcW w:w="7087" w:type="dxa"/>
          </w:tcPr>
          <w:p w14:paraId="35B45EED" w14:textId="77777777" w:rsidR="00C9692A" w:rsidRPr="00556064" w:rsidRDefault="00C9692A" w:rsidP="00967B92">
            <w:pPr>
              <w:rPr>
                <w:rFonts w:ascii="Rdg Vesta" w:hAnsi="Rdg Vesta"/>
              </w:rPr>
            </w:pPr>
          </w:p>
        </w:tc>
      </w:tr>
      <w:tr w:rsidR="00C9692A" w14:paraId="420ADA31" w14:textId="77777777" w:rsidTr="00967B92">
        <w:trPr>
          <w:trHeight w:val="454"/>
        </w:trPr>
        <w:tc>
          <w:tcPr>
            <w:tcW w:w="9747" w:type="dxa"/>
            <w:gridSpan w:val="2"/>
            <w:shd w:val="clear" w:color="auto" w:fill="C6D9F1" w:themeFill="text2" w:themeFillTint="33"/>
            <w:vAlign w:val="center"/>
          </w:tcPr>
          <w:p w14:paraId="1CB760D7" w14:textId="77777777" w:rsidR="00C9692A" w:rsidRPr="00556064" w:rsidRDefault="00C9692A" w:rsidP="00967B92">
            <w:pPr>
              <w:jc w:val="center"/>
              <w:rPr>
                <w:rFonts w:ascii="Rdg Vesta" w:hAnsi="Rdg Vesta"/>
                <w:b/>
              </w:rPr>
            </w:pPr>
            <w:r>
              <w:rPr>
                <w:rFonts w:ascii="Rdg Vesta" w:hAnsi="Rdg Vesta"/>
                <w:b/>
              </w:rPr>
              <w:t xml:space="preserve">Section 2: </w:t>
            </w:r>
            <w:r w:rsidRPr="00556064">
              <w:rPr>
                <w:rFonts w:ascii="Rdg Vesta" w:hAnsi="Rdg Vesta"/>
                <w:b/>
              </w:rPr>
              <w:t>Application details</w:t>
            </w:r>
          </w:p>
        </w:tc>
      </w:tr>
      <w:tr w:rsidR="00C9692A" w14:paraId="5A5FB50C" w14:textId="77777777" w:rsidTr="00967B92">
        <w:trPr>
          <w:trHeight w:val="510"/>
        </w:trPr>
        <w:tc>
          <w:tcPr>
            <w:tcW w:w="2660" w:type="dxa"/>
            <w:shd w:val="clear" w:color="auto" w:fill="D9D9D9" w:themeFill="background1" w:themeFillShade="D9"/>
            <w:vAlign w:val="center"/>
          </w:tcPr>
          <w:p w14:paraId="35616B95" w14:textId="77777777" w:rsidR="00C9692A" w:rsidRPr="001B1977" w:rsidRDefault="00C9692A" w:rsidP="00967B92">
            <w:pPr>
              <w:rPr>
                <w:rFonts w:ascii="Rdg Vesta" w:hAnsi="Rdg Vesta"/>
                <w:b/>
              </w:rPr>
            </w:pPr>
            <w:r w:rsidRPr="001B1977">
              <w:rPr>
                <w:rFonts w:ascii="Rdg Vesta" w:hAnsi="Rdg Vesta"/>
                <w:b/>
              </w:rPr>
              <w:t xml:space="preserve">Programme applied for </w:t>
            </w:r>
          </w:p>
        </w:tc>
        <w:tc>
          <w:tcPr>
            <w:tcW w:w="7087" w:type="dxa"/>
          </w:tcPr>
          <w:p w14:paraId="75690E8A" w14:textId="77777777" w:rsidR="00C9692A" w:rsidRPr="00556064" w:rsidRDefault="00C9692A" w:rsidP="00967B92">
            <w:pPr>
              <w:rPr>
                <w:rFonts w:ascii="Rdg Vesta" w:hAnsi="Rdg Vesta"/>
              </w:rPr>
            </w:pPr>
          </w:p>
        </w:tc>
      </w:tr>
      <w:tr w:rsidR="00C9692A" w14:paraId="13C7C1CF" w14:textId="77777777" w:rsidTr="00967B92">
        <w:trPr>
          <w:trHeight w:val="510"/>
        </w:trPr>
        <w:tc>
          <w:tcPr>
            <w:tcW w:w="2660" w:type="dxa"/>
            <w:shd w:val="clear" w:color="auto" w:fill="D9D9D9" w:themeFill="background1" w:themeFillShade="D9"/>
            <w:vAlign w:val="center"/>
          </w:tcPr>
          <w:p w14:paraId="24B18360" w14:textId="77777777" w:rsidR="00C9692A" w:rsidRPr="001B1977" w:rsidRDefault="00C9692A" w:rsidP="00967B92">
            <w:pPr>
              <w:rPr>
                <w:rFonts w:ascii="Rdg Vesta" w:hAnsi="Rdg Vesta"/>
                <w:b/>
              </w:rPr>
            </w:pPr>
            <w:r w:rsidRPr="001B1977">
              <w:rPr>
                <w:rFonts w:ascii="Rdg Vesta" w:hAnsi="Rdg Vesta"/>
                <w:b/>
              </w:rPr>
              <w:lastRenderedPageBreak/>
              <w:t>Application number</w:t>
            </w:r>
          </w:p>
        </w:tc>
        <w:tc>
          <w:tcPr>
            <w:tcW w:w="7087" w:type="dxa"/>
          </w:tcPr>
          <w:p w14:paraId="4909B093" w14:textId="77777777" w:rsidR="00C9692A" w:rsidRPr="00556064" w:rsidRDefault="00C9692A" w:rsidP="00967B92">
            <w:pPr>
              <w:rPr>
                <w:rFonts w:ascii="Rdg Vesta" w:hAnsi="Rdg Vesta"/>
              </w:rPr>
            </w:pPr>
          </w:p>
        </w:tc>
      </w:tr>
      <w:tr w:rsidR="00C9692A" w14:paraId="0B3E381F" w14:textId="77777777" w:rsidTr="00967B92">
        <w:trPr>
          <w:trHeight w:val="851"/>
        </w:trPr>
        <w:tc>
          <w:tcPr>
            <w:tcW w:w="2660" w:type="dxa"/>
            <w:shd w:val="clear" w:color="auto" w:fill="D9D9D9" w:themeFill="background1" w:themeFillShade="D9"/>
            <w:vAlign w:val="center"/>
          </w:tcPr>
          <w:p w14:paraId="7162E3D5" w14:textId="77777777" w:rsidR="00C9692A" w:rsidRPr="001B1977" w:rsidRDefault="00C9692A" w:rsidP="00967B92">
            <w:pPr>
              <w:rPr>
                <w:rFonts w:ascii="Rdg Vesta" w:hAnsi="Rdg Vesta"/>
                <w:b/>
              </w:rPr>
            </w:pPr>
            <w:r w:rsidRPr="001B1977">
              <w:rPr>
                <w:rFonts w:ascii="Rdg Vesta" w:hAnsi="Rdg Vesta"/>
                <w:b/>
              </w:rPr>
              <w:t>Applicant signature</w:t>
            </w:r>
          </w:p>
        </w:tc>
        <w:tc>
          <w:tcPr>
            <w:tcW w:w="7087" w:type="dxa"/>
          </w:tcPr>
          <w:p w14:paraId="79CB6713" w14:textId="77777777" w:rsidR="00C9692A" w:rsidRPr="00556064" w:rsidRDefault="00C9692A" w:rsidP="00967B92">
            <w:pPr>
              <w:rPr>
                <w:rFonts w:ascii="Rdg Vesta" w:hAnsi="Rdg Vesta"/>
              </w:rPr>
            </w:pPr>
          </w:p>
        </w:tc>
      </w:tr>
      <w:tr w:rsidR="00C9692A" w14:paraId="48A2B045" w14:textId="77777777" w:rsidTr="00967B92">
        <w:trPr>
          <w:trHeight w:val="510"/>
        </w:trPr>
        <w:tc>
          <w:tcPr>
            <w:tcW w:w="2660" w:type="dxa"/>
            <w:shd w:val="clear" w:color="auto" w:fill="D9D9D9" w:themeFill="background1" w:themeFillShade="D9"/>
            <w:vAlign w:val="center"/>
          </w:tcPr>
          <w:p w14:paraId="6CFBA63F" w14:textId="77777777" w:rsidR="00C9692A" w:rsidRPr="001B1977" w:rsidRDefault="00C9692A" w:rsidP="00967B92">
            <w:pPr>
              <w:rPr>
                <w:rFonts w:ascii="Rdg Vesta" w:hAnsi="Rdg Vesta"/>
                <w:b/>
              </w:rPr>
            </w:pPr>
            <w:r w:rsidRPr="001B1977">
              <w:rPr>
                <w:rFonts w:ascii="Rdg Vesta" w:hAnsi="Rdg Vesta"/>
                <w:b/>
              </w:rPr>
              <w:t>Date</w:t>
            </w:r>
          </w:p>
        </w:tc>
        <w:tc>
          <w:tcPr>
            <w:tcW w:w="7087" w:type="dxa"/>
          </w:tcPr>
          <w:p w14:paraId="0D25A671" w14:textId="77777777" w:rsidR="00C9692A" w:rsidRDefault="00C9692A" w:rsidP="00967B92">
            <w:pPr>
              <w:rPr>
                <w:rFonts w:ascii="Rdg Vesta" w:hAnsi="Rdg Vesta"/>
              </w:rPr>
            </w:pPr>
          </w:p>
          <w:p w14:paraId="786EF1B9" w14:textId="77777777" w:rsidR="00C9692A" w:rsidRDefault="00C9692A" w:rsidP="00967B92">
            <w:pPr>
              <w:rPr>
                <w:rFonts w:ascii="Rdg Vesta" w:hAnsi="Rdg Vesta"/>
              </w:rPr>
            </w:pPr>
          </w:p>
          <w:p w14:paraId="533C3AA5" w14:textId="77777777" w:rsidR="00C9692A" w:rsidRPr="00556064" w:rsidRDefault="00C9692A" w:rsidP="00967B92">
            <w:pPr>
              <w:rPr>
                <w:rFonts w:ascii="Rdg Vesta" w:hAnsi="Rdg Vesta"/>
              </w:rPr>
            </w:pPr>
          </w:p>
        </w:tc>
      </w:tr>
      <w:tr w:rsidR="00C9692A" w14:paraId="58A74799" w14:textId="77777777" w:rsidTr="00967B92">
        <w:trPr>
          <w:trHeight w:val="441"/>
        </w:trPr>
        <w:tc>
          <w:tcPr>
            <w:tcW w:w="9747" w:type="dxa"/>
            <w:gridSpan w:val="2"/>
            <w:shd w:val="clear" w:color="auto" w:fill="C6D9F1" w:themeFill="text2" w:themeFillTint="33"/>
            <w:vAlign w:val="center"/>
          </w:tcPr>
          <w:p w14:paraId="24512939" w14:textId="77777777" w:rsidR="00C9692A" w:rsidRDefault="00C9692A" w:rsidP="00967B92">
            <w:pPr>
              <w:jc w:val="center"/>
            </w:pPr>
            <w:r>
              <w:rPr>
                <w:rFonts w:ascii="Rdg Vesta" w:hAnsi="Rdg Vesta"/>
                <w:b/>
              </w:rPr>
              <w:t>Section 3: P</w:t>
            </w:r>
            <w:r w:rsidRPr="00DA4D85">
              <w:rPr>
                <w:rFonts w:ascii="Rdg Vesta" w:hAnsi="Rdg Vesta"/>
                <w:b/>
              </w:rPr>
              <w:t>ersonal statement</w:t>
            </w:r>
          </w:p>
        </w:tc>
      </w:tr>
      <w:tr w:rsidR="00C9692A" w14:paraId="5AC6E6A3" w14:textId="77777777" w:rsidTr="00967B92">
        <w:trPr>
          <w:cantSplit/>
          <w:trHeight w:val="680"/>
        </w:trPr>
        <w:tc>
          <w:tcPr>
            <w:tcW w:w="9747" w:type="dxa"/>
            <w:gridSpan w:val="2"/>
            <w:shd w:val="clear" w:color="auto" w:fill="D9D9D9" w:themeFill="background1" w:themeFillShade="D9"/>
            <w:vAlign w:val="center"/>
          </w:tcPr>
          <w:p w14:paraId="247294E5" w14:textId="77777777" w:rsidR="00C9692A" w:rsidRPr="00DA4D85" w:rsidRDefault="00C9692A" w:rsidP="00967B92">
            <w:pPr>
              <w:shd w:val="clear" w:color="auto" w:fill="D9D9D9" w:themeFill="background1" w:themeFillShade="D9"/>
              <w:rPr>
                <w:rFonts w:ascii="Rdg Vesta" w:hAnsi="Rdg Vesta"/>
                <w:b/>
              </w:rPr>
            </w:pPr>
            <w:r w:rsidRPr="006E5064">
              <w:rPr>
                <w:rFonts w:ascii="Rdg Vesta" w:hAnsi="Rdg Vesta"/>
              </w:rPr>
              <w:t xml:space="preserve">Please provide your personal statement below in support of your scholarship application by outlining academic achievements, extra-curricular </w:t>
            </w:r>
            <w:proofErr w:type="gramStart"/>
            <w:r w:rsidRPr="006E5064">
              <w:rPr>
                <w:rFonts w:ascii="Rdg Vesta" w:hAnsi="Rdg Vesta"/>
              </w:rPr>
              <w:t>activities</w:t>
            </w:r>
            <w:proofErr w:type="gramEnd"/>
            <w:r w:rsidRPr="006E5064">
              <w:rPr>
                <w:rFonts w:ascii="Rdg Vesta" w:hAnsi="Rdg Vesta"/>
              </w:rPr>
              <w:t xml:space="preserve"> </w:t>
            </w:r>
            <w:r>
              <w:rPr>
                <w:rFonts w:ascii="Rdg Vesta" w:hAnsi="Rdg Vesta"/>
              </w:rPr>
              <w:t xml:space="preserve">and industry related experience. </w:t>
            </w:r>
            <w:r w:rsidRPr="006E5064">
              <w:rPr>
                <w:rFonts w:ascii="Rdg Vesta" w:hAnsi="Rdg Vesta"/>
              </w:rPr>
              <w:t>(Up to 500 words)</w:t>
            </w:r>
          </w:p>
        </w:tc>
      </w:tr>
      <w:tr w:rsidR="00C9692A" w14:paraId="0324F1F5" w14:textId="77777777" w:rsidTr="00967B92">
        <w:trPr>
          <w:trHeight w:val="11758"/>
        </w:trPr>
        <w:tc>
          <w:tcPr>
            <w:tcW w:w="9747" w:type="dxa"/>
            <w:gridSpan w:val="2"/>
            <w:shd w:val="clear" w:color="auto" w:fill="auto"/>
          </w:tcPr>
          <w:p w14:paraId="1B8AE611" w14:textId="77777777" w:rsidR="00C9692A" w:rsidRDefault="00C9692A" w:rsidP="00967B92">
            <w:pPr>
              <w:rPr>
                <w:rFonts w:ascii="Rdg Vesta" w:hAnsi="Rdg Vesta"/>
                <w:b/>
              </w:rPr>
            </w:pPr>
          </w:p>
          <w:p w14:paraId="3AA8CE67" w14:textId="77777777" w:rsidR="00C9692A" w:rsidRDefault="00C9692A" w:rsidP="00967B92">
            <w:pPr>
              <w:rPr>
                <w:rFonts w:ascii="Rdg Vesta" w:hAnsi="Rdg Vesta"/>
                <w:b/>
              </w:rPr>
            </w:pPr>
          </w:p>
          <w:p w14:paraId="7903100B" w14:textId="77777777" w:rsidR="00C9692A" w:rsidRDefault="00C9692A" w:rsidP="00967B92">
            <w:pPr>
              <w:rPr>
                <w:rFonts w:ascii="Rdg Vesta" w:hAnsi="Rdg Vesta"/>
                <w:b/>
              </w:rPr>
            </w:pPr>
          </w:p>
          <w:p w14:paraId="058B72E8" w14:textId="77777777" w:rsidR="00C9692A" w:rsidRDefault="00C9692A" w:rsidP="00967B92">
            <w:pPr>
              <w:rPr>
                <w:rFonts w:ascii="Rdg Vesta" w:hAnsi="Rdg Vesta"/>
                <w:b/>
              </w:rPr>
            </w:pPr>
          </w:p>
          <w:p w14:paraId="51C3D9F7" w14:textId="77777777" w:rsidR="00C9692A" w:rsidRDefault="00C9692A" w:rsidP="00967B92">
            <w:pPr>
              <w:rPr>
                <w:rFonts w:ascii="Rdg Vesta" w:hAnsi="Rdg Vesta"/>
                <w:b/>
              </w:rPr>
            </w:pPr>
          </w:p>
          <w:p w14:paraId="618DAE99" w14:textId="77777777" w:rsidR="00C9692A" w:rsidRDefault="00C9692A" w:rsidP="00967B92">
            <w:pPr>
              <w:rPr>
                <w:rFonts w:ascii="Rdg Vesta" w:hAnsi="Rdg Vesta"/>
                <w:b/>
              </w:rPr>
            </w:pPr>
          </w:p>
          <w:p w14:paraId="13700391" w14:textId="77777777" w:rsidR="00C9692A" w:rsidRDefault="00C9692A" w:rsidP="00967B92">
            <w:pPr>
              <w:rPr>
                <w:rFonts w:ascii="Rdg Vesta" w:hAnsi="Rdg Vesta"/>
                <w:b/>
              </w:rPr>
            </w:pPr>
          </w:p>
          <w:p w14:paraId="4B459F4D" w14:textId="77777777" w:rsidR="00C9692A" w:rsidRDefault="00C9692A" w:rsidP="00967B92">
            <w:pPr>
              <w:rPr>
                <w:rFonts w:ascii="Rdg Vesta" w:hAnsi="Rdg Vesta"/>
                <w:b/>
              </w:rPr>
            </w:pPr>
          </w:p>
          <w:p w14:paraId="48FD2DB4" w14:textId="77777777" w:rsidR="00C9692A" w:rsidRDefault="00C9692A" w:rsidP="00967B92">
            <w:pPr>
              <w:rPr>
                <w:rFonts w:ascii="Rdg Vesta" w:hAnsi="Rdg Vesta"/>
                <w:b/>
              </w:rPr>
            </w:pPr>
          </w:p>
          <w:p w14:paraId="33CF3F56" w14:textId="77777777" w:rsidR="00C9692A" w:rsidRDefault="00C9692A" w:rsidP="00967B92">
            <w:pPr>
              <w:rPr>
                <w:rFonts w:ascii="Rdg Vesta" w:hAnsi="Rdg Vesta"/>
                <w:b/>
              </w:rPr>
            </w:pPr>
          </w:p>
          <w:p w14:paraId="30BDA421" w14:textId="77777777" w:rsidR="00C9692A" w:rsidRDefault="00C9692A" w:rsidP="00967B92">
            <w:pPr>
              <w:rPr>
                <w:rFonts w:ascii="Rdg Vesta" w:hAnsi="Rdg Vesta"/>
                <w:b/>
              </w:rPr>
            </w:pPr>
          </w:p>
          <w:p w14:paraId="764E5050" w14:textId="77777777" w:rsidR="00C9692A" w:rsidRDefault="00C9692A" w:rsidP="00967B92">
            <w:pPr>
              <w:rPr>
                <w:rFonts w:ascii="Rdg Vesta" w:hAnsi="Rdg Vesta"/>
                <w:b/>
              </w:rPr>
            </w:pPr>
          </w:p>
          <w:p w14:paraId="356C1475" w14:textId="77777777" w:rsidR="00C9692A" w:rsidRDefault="00C9692A" w:rsidP="00967B92">
            <w:pPr>
              <w:rPr>
                <w:rFonts w:ascii="Rdg Vesta" w:hAnsi="Rdg Vesta"/>
                <w:b/>
              </w:rPr>
            </w:pPr>
          </w:p>
          <w:p w14:paraId="0E59AF0A" w14:textId="77777777" w:rsidR="00C9692A" w:rsidRDefault="00C9692A" w:rsidP="00967B92">
            <w:pPr>
              <w:rPr>
                <w:rFonts w:ascii="Rdg Vesta" w:hAnsi="Rdg Vesta"/>
                <w:b/>
              </w:rPr>
            </w:pPr>
          </w:p>
          <w:p w14:paraId="219CC0A4" w14:textId="77777777" w:rsidR="00C9692A" w:rsidRDefault="00C9692A" w:rsidP="00967B92">
            <w:pPr>
              <w:rPr>
                <w:rFonts w:ascii="Rdg Vesta" w:hAnsi="Rdg Vesta"/>
                <w:b/>
              </w:rPr>
            </w:pPr>
          </w:p>
          <w:p w14:paraId="15971B4A" w14:textId="77777777" w:rsidR="00C9692A" w:rsidRDefault="00C9692A" w:rsidP="00967B92">
            <w:pPr>
              <w:rPr>
                <w:rFonts w:ascii="Rdg Vesta" w:hAnsi="Rdg Vesta"/>
                <w:b/>
              </w:rPr>
            </w:pPr>
          </w:p>
          <w:p w14:paraId="60FE92D7" w14:textId="77777777" w:rsidR="00C9692A" w:rsidRDefault="00C9692A" w:rsidP="00967B92">
            <w:pPr>
              <w:rPr>
                <w:rFonts w:ascii="Rdg Vesta" w:hAnsi="Rdg Vesta"/>
                <w:b/>
              </w:rPr>
            </w:pPr>
          </w:p>
          <w:p w14:paraId="21541B59" w14:textId="77777777" w:rsidR="00C9692A" w:rsidRDefault="00C9692A" w:rsidP="00967B92">
            <w:pPr>
              <w:rPr>
                <w:rFonts w:ascii="Rdg Vesta" w:hAnsi="Rdg Vesta"/>
                <w:b/>
              </w:rPr>
            </w:pPr>
          </w:p>
          <w:p w14:paraId="32A9E59F" w14:textId="77777777" w:rsidR="00C9692A" w:rsidRDefault="00C9692A" w:rsidP="00967B92">
            <w:pPr>
              <w:rPr>
                <w:rFonts w:ascii="Rdg Vesta" w:hAnsi="Rdg Vesta"/>
                <w:b/>
              </w:rPr>
            </w:pPr>
          </w:p>
          <w:p w14:paraId="3ADAD8C2" w14:textId="77777777" w:rsidR="00C9692A" w:rsidRDefault="00C9692A" w:rsidP="00967B92">
            <w:pPr>
              <w:rPr>
                <w:rFonts w:ascii="Rdg Vesta" w:hAnsi="Rdg Vesta"/>
                <w:b/>
              </w:rPr>
            </w:pPr>
          </w:p>
          <w:p w14:paraId="78BA55B4" w14:textId="77777777" w:rsidR="00C9692A" w:rsidRDefault="00C9692A" w:rsidP="00967B92">
            <w:pPr>
              <w:rPr>
                <w:rFonts w:ascii="Rdg Vesta" w:hAnsi="Rdg Vesta"/>
                <w:b/>
              </w:rPr>
            </w:pPr>
          </w:p>
          <w:p w14:paraId="1F76C252" w14:textId="77777777" w:rsidR="00C9692A" w:rsidRDefault="00C9692A" w:rsidP="00967B92">
            <w:pPr>
              <w:rPr>
                <w:rFonts w:ascii="Rdg Vesta" w:hAnsi="Rdg Vesta"/>
                <w:b/>
              </w:rPr>
            </w:pPr>
          </w:p>
          <w:p w14:paraId="2A0974DE" w14:textId="77777777" w:rsidR="00C9692A" w:rsidRDefault="00C9692A" w:rsidP="00967B92">
            <w:pPr>
              <w:rPr>
                <w:rFonts w:ascii="Rdg Vesta" w:hAnsi="Rdg Vesta"/>
                <w:b/>
              </w:rPr>
            </w:pPr>
          </w:p>
          <w:p w14:paraId="47D54183" w14:textId="77777777" w:rsidR="00C9692A" w:rsidRDefault="00C9692A" w:rsidP="00967B92">
            <w:pPr>
              <w:rPr>
                <w:rFonts w:ascii="Rdg Vesta" w:hAnsi="Rdg Vesta"/>
                <w:b/>
              </w:rPr>
            </w:pPr>
          </w:p>
          <w:p w14:paraId="5B3F28C3" w14:textId="77777777" w:rsidR="00C9692A" w:rsidRDefault="00C9692A" w:rsidP="00967B92">
            <w:pPr>
              <w:rPr>
                <w:rFonts w:ascii="Rdg Vesta" w:hAnsi="Rdg Vesta"/>
                <w:b/>
              </w:rPr>
            </w:pPr>
          </w:p>
          <w:p w14:paraId="210BA971" w14:textId="77777777" w:rsidR="00C9692A" w:rsidRDefault="00C9692A" w:rsidP="00967B92">
            <w:pPr>
              <w:rPr>
                <w:rFonts w:ascii="Rdg Vesta" w:hAnsi="Rdg Vesta"/>
                <w:b/>
              </w:rPr>
            </w:pPr>
          </w:p>
          <w:p w14:paraId="57701D68" w14:textId="77777777" w:rsidR="00C9692A" w:rsidRDefault="00C9692A" w:rsidP="00967B92">
            <w:pPr>
              <w:rPr>
                <w:rFonts w:ascii="Rdg Vesta" w:hAnsi="Rdg Vesta"/>
                <w:b/>
              </w:rPr>
            </w:pPr>
          </w:p>
        </w:tc>
      </w:tr>
      <w:tr w:rsidR="00C9692A" w14:paraId="5C8F5472" w14:textId="77777777" w:rsidTr="00967B92">
        <w:trPr>
          <w:trHeight w:val="482"/>
        </w:trPr>
        <w:tc>
          <w:tcPr>
            <w:tcW w:w="9747" w:type="dxa"/>
            <w:gridSpan w:val="2"/>
            <w:shd w:val="clear" w:color="auto" w:fill="C6D9F1" w:themeFill="text2" w:themeFillTint="33"/>
            <w:vAlign w:val="center"/>
          </w:tcPr>
          <w:p w14:paraId="3B62E8F2" w14:textId="77777777" w:rsidR="00C9692A" w:rsidRPr="00582CF3" w:rsidRDefault="00C9692A" w:rsidP="00967B92">
            <w:pPr>
              <w:jc w:val="center"/>
              <w:rPr>
                <w:rFonts w:ascii="Rdg Vesta" w:hAnsi="Rdg Vesta"/>
                <w:b/>
              </w:rPr>
            </w:pPr>
            <w:r>
              <w:rPr>
                <w:rFonts w:ascii="Rdg Vesta" w:hAnsi="Rdg Vesta"/>
                <w:b/>
              </w:rPr>
              <w:t>Personal statement c</w:t>
            </w:r>
            <w:r w:rsidRPr="00582CF3">
              <w:rPr>
                <w:rFonts w:ascii="Rdg Vesta" w:hAnsi="Rdg Vesta"/>
                <w:b/>
              </w:rPr>
              <w:t>ont</w:t>
            </w:r>
            <w:r>
              <w:rPr>
                <w:rFonts w:ascii="Rdg Vesta" w:hAnsi="Rdg Vesta"/>
                <w:b/>
              </w:rPr>
              <w:t>inued…</w:t>
            </w:r>
          </w:p>
        </w:tc>
      </w:tr>
      <w:tr w:rsidR="00C9692A" w14:paraId="1272D9F7" w14:textId="77777777" w:rsidTr="00967B92">
        <w:trPr>
          <w:trHeight w:val="12684"/>
        </w:trPr>
        <w:tc>
          <w:tcPr>
            <w:tcW w:w="9747" w:type="dxa"/>
            <w:gridSpan w:val="2"/>
          </w:tcPr>
          <w:p w14:paraId="01A783AB" w14:textId="77777777" w:rsidR="00C9692A" w:rsidRPr="00582CF3" w:rsidRDefault="00C9692A" w:rsidP="00967B92">
            <w:pPr>
              <w:rPr>
                <w:rFonts w:ascii="Rdg Vesta" w:hAnsi="Rdg Vesta"/>
                <w:b/>
              </w:rPr>
            </w:pPr>
          </w:p>
        </w:tc>
      </w:tr>
    </w:tbl>
    <w:p w14:paraId="5B209DF7" w14:textId="77777777" w:rsidR="00C9692A" w:rsidRPr="00FA5DD1" w:rsidRDefault="00C9692A" w:rsidP="00C9692A">
      <w:pPr>
        <w:rPr>
          <w:rFonts w:ascii="Rdg Vesta" w:hAnsi="Rdg Vesta"/>
          <w:b/>
        </w:rPr>
      </w:pPr>
    </w:p>
    <w:tbl>
      <w:tblPr>
        <w:tblStyle w:val="TableGrid"/>
        <w:tblW w:w="0" w:type="auto"/>
        <w:tblLook w:val="04A0" w:firstRow="1" w:lastRow="0" w:firstColumn="1" w:lastColumn="0" w:noHBand="0" w:noVBand="1"/>
      </w:tblPr>
      <w:tblGrid>
        <w:gridCol w:w="2309"/>
        <w:gridCol w:w="3186"/>
        <w:gridCol w:w="1984"/>
        <w:gridCol w:w="2268"/>
      </w:tblGrid>
      <w:tr w:rsidR="00C9692A" w:rsidRPr="00FA5DD1" w14:paraId="275A07C3" w14:textId="77777777" w:rsidTr="00967B92">
        <w:trPr>
          <w:trHeight w:val="454"/>
        </w:trPr>
        <w:tc>
          <w:tcPr>
            <w:tcW w:w="9747" w:type="dxa"/>
            <w:gridSpan w:val="4"/>
            <w:shd w:val="clear" w:color="auto" w:fill="C6D9F1" w:themeFill="text2" w:themeFillTint="33"/>
            <w:vAlign w:val="center"/>
          </w:tcPr>
          <w:p w14:paraId="0D58EBC8" w14:textId="77777777" w:rsidR="00C9692A" w:rsidRPr="00FA5DD1" w:rsidRDefault="00C9692A" w:rsidP="00967B92">
            <w:pPr>
              <w:jc w:val="center"/>
              <w:rPr>
                <w:rFonts w:ascii="Rdg Vesta" w:hAnsi="Rdg Vesta"/>
                <w:b/>
              </w:rPr>
            </w:pPr>
            <w:r w:rsidRPr="00FA5DD1">
              <w:rPr>
                <w:rFonts w:ascii="Rdg Vesta" w:hAnsi="Rdg Vesta"/>
                <w:b/>
              </w:rPr>
              <w:lastRenderedPageBreak/>
              <w:t>For office use only</w:t>
            </w:r>
          </w:p>
        </w:tc>
      </w:tr>
      <w:tr w:rsidR="00C9692A" w:rsidRPr="00FA5DD1" w14:paraId="4BBCC77D" w14:textId="77777777" w:rsidTr="00967B92">
        <w:trPr>
          <w:trHeight w:val="454"/>
        </w:trPr>
        <w:tc>
          <w:tcPr>
            <w:tcW w:w="9747" w:type="dxa"/>
            <w:gridSpan w:val="4"/>
            <w:shd w:val="clear" w:color="auto" w:fill="D9D9D9" w:themeFill="background1" w:themeFillShade="D9"/>
            <w:vAlign w:val="center"/>
          </w:tcPr>
          <w:p w14:paraId="43E88ED8" w14:textId="77777777" w:rsidR="00C9692A" w:rsidRPr="00FA5DD1" w:rsidRDefault="00C9692A" w:rsidP="00967B92">
            <w:pPr>
              <w:rPr>
                <w:rFonts w:ascii="Rdg Vesta" w:hAnsi="Rdg Vesta"/>
              </w:rPr>
            </w:pPr>
            <w:r w:rsidRPr="0027073A">
              <w:rPr>
                <w:rFonts w:ascii="Rdg Vesta" w:hAnsi="Rdg Vesta"/>
                <w:b/>
              </w:rPr>
              <w:t xml:space="preserve">Comments from </w:t>
            </w:r>
            <w:r>
              <w:rPr>
                <w:rFonts w:ascii="Rdg Vesta" w:hAnsi="Rdg Vesta"/>
                <w:b/>
              </w:rPr>
              <w:t xml:space="preserve">Potential </w:t>
            </w:r>
            <w:r w:rsidRPr="0027073A">
              <w:rPr>
                <w:rFonts w:ascii="Rdg Vesta" w:hAnsi="Rdg Vesta"/>
                <w:b/>
              </w:rPr>
              <w:t>Supervisor</w:t>
            </w:r>
            <w:r>
              <w:rPr>
                <w:rFonts w:ascii="Rdg Vesta" w:hAnsi="Rdg Vesta"/>
              </w:rPr>
              <w:t xml:space="preserve"> </w:t>
            </w:r>
          </w:p>
        </w:tc>
      </w:tr>
      <w:tr w:rsidR="00C9692A" w:rsidRPr="00FA5DD1" w14:paraId="764C37D9" w14:textId="77777777" w:rsidTr="00967B92">
        <w:trPr>
          <w:trHeight w:val="5214"/>
        </w:trPr>
        <w:tc>
          <w:tcPr>
            <w:tcW w:w="9747" w:type="dxa"/>
            <w:gridSpan w:val="4"/>
            <w:shd w:val="clear" w:color="auto" w:fill="auto"/>
          </w:tcPr>
          <w:p w14:paraId="243DEA24" w14:textId="77777777" w:rsidR="00C9692A" w:rsidRPr="00FA5DD1" w:rsidRDefault="00C9692A" w:rsidP="00967B92">
            <w:pPr>
              <w:rPr>
                <w:rFonts w:ascii="Rdg Vesta" w:hAnsi="Rdg Vesta"/>
              </w:rPr>
            </w:pPr>
          </w:p>
        </w:tc>
      </w:tr>
      <w:tr w:rsidR="00C9692A" w:rsidRPr="00FA5DD1" w14:paraId="6AADF7B0" w14:textId="77777777" w:rsidTr="00967B92">
        <w:trPr>
          <w:trHeight w:val="454"/>
        </w:trPr>
        <w:tc>
          <w:tcPr>
            <w:tcW w:w="9747" w:type="dxa"/>
            <w:gridSpan w:val="4"/>
            <w:shd w:val="clear" w:color="auto" w:fill="D9D9D9" w:themeFill="background1" w:themeFillShade="D9"/>
            <w:vAlign w:val="center"/>
          </w:tcPr>
          <w:p w14:paraId="650778B0" w14:textId="77777777" w:rsidR="00C9692A" w:rsidRPr="0027073A" w:rsidRDefault="00C9692A" w:rsidP="00967B92">
            <w:pPr>
              <w:rPr>
                <w:rFonts w:ascii="Rdg Vesta" w:hAnsi="Rdg Vesta"/>
                <w:b/>
              </w:rPr>
            </w:pPr>
            <w:r>
              <w:rPr>
                <w:rFonts w:ascii="Rdg Vesta" w:hAnsi="Rdg Vesta"/>
                <w:b/>
              </w:rPr>
              <w:t xml:space="preserve">Scholarship Panel </w:t>
            </w:r>
          </w:p>
        </w:tc>
      </w:tr>
      <w:tr w:rsidR="00C9692A" w:rsidRPr="00FA5DD1" w14:paraId="4BB100B6" w14:textId="77777777" w:rsidTr="00967B92">
        <w:trPr>
          <w:trHeight w:val="454"/>
        </w:trPr>
        <w:tc>
          <w:tcPr>
            <w:tcW w:w="2309" w:type="dxa"/>
            <w:shd w:val="clear" w:color="auto" w:fill="D9D9D9" w:themeFill="background1" w:themeFillShade="D9"/>
            <w:vAlign w:val="center"/>
          </w:tcPr>
          <w:p w14:paraId="2F040F87" w14:textId="77777777" w:rsidR="00C9692A" w:rsidRPr="00FA5DD1" w:rsidRDefault="00C9692A" w:rsidP="00967B92">
            <w:pPr>
              <w:rPr>
                <w:rFonts w:ascii="Rdg Vesta" w:hAnsi="Rdg Vesta"/>
                <w:b/>
              </w:rPr>
            </w:pPr>
            <w:r w:rsidRPr="00FA5DD1">
              <w:rPr>
                <w:rFonts w:ascii="Rdg Vesta" w:hAnsi="Rdg Vesta"/>
                <w:b/>
              </w:rPr>
              <w:t>Decision</w:t>
            </w:r>
          </w:p>
        </w:tc>
        <w:tc>
          <w:tcPr>
            <w:tcW w:w="7438" w:type="dxa"/>
            <w:gridSpan w:val="3"/>
            <w:vAlign w:val="center"/>
          </w:tcPr>
          <w:p w14:paraId="49D479CC" w14:textId="77777777" w:rsidR="00C9692A" w:rsidRDefault="00C9692A" w:rsidP="00967B92">
            <w:pPr>
              <w:rPr>
                <w:rFonts w:ascii="Rdg Vesta" w:hAnsi="Rdg Vesta"/>
              </w:rPr>
            </w:pPr>
          </w:p>
          <w:p w14:paraId="77515315" w14:textId="77777777" w:rsidR="00C9692A" w:rsidRDefault="00C9692A" w:rsidP="00967B92">
            <w:pPr>
              <w:rPr>
                <w:rFonts w:ascii="Rdg Vesta" w:hAnsi="Rdg Vesta"/>
              </w:rPr>
            </w:pPr>
            <w:r w:rsidRPr="00FA5DD1">
              <w:rPr>
                <w:rFonts w:ascii="Rdg Vesta" w:hAnsi="Rdg Vesta"/>
              </w:rPr>
              <w:t>Accept / Decline    *Delete as appropriate</w:t>
            </w:r>
          </w:p>
          <w:p w14:paraId="05ED53E1" w14:textId="77777777" w:rsidR="00C9692A" w:rsidRDefault="00C9692A" w:rsidP="00967B92">
            <w:pPr>
              <w:rPr>
                <w:rFonts w:ascii="Rdg Vesta" w:hAnsi="Rdg Vesta"/>
              </w:rPr>
            </w:pPr>
          </w:p>
          <w:p w14:paraId="7CB78CF7" w14:textId="77777777" w:rsidR="00C9692A" w:rsidRDefault="00C9692A" w:rsidP="00967B92">
            <w:pPr>
              <w:rPr>
                <w:rFonts w:ascii="Rdg Vesta" w:hAnsi="Rdg Vesta"/>
              </w:rPr>
            </w:pPr>
            <w:r>
              <w:rPr>
                <w:rFonts w:ascii="Rdg Vesta" w:hAnsi="Rdg Vesta"/>
              </w:rPr>
              <w:t xml:space="preserve">If Accept, amount awarded: </w:t>
            </w:r>
          </w:p>
          <w:p w14:paraId="28A7E2B5" w14:textId="77777777" w:rsidR="00C9692A" w:rsidRPr="00FA5DD1" w:rsidRDefault="00C9692A" w:rsidP="00967B92">
            <w:pPr>
              <w:rPr>
                <w:rFonts w:ascii="Rdg Vesta" w:hAnsi="Rdg Vesta"/>
              </w:rPr>
            </w:pPr>
          </w:p>
        </w:tc>
      </w:tr>
      <w:tr w:rsidR="00C9692A" w:rsidRPr="00FA5DD1" w14:paraId="2F1A6A79" w14:textId="77777777" w:rsidTr="00967B92">
        <w:trPr>
          <w:trHeight w:val="1756"/>
        </w:trPr>
        <w:tc>
          <w:tcPr>
            <w:tcW w:w="2309" w:type="dxa"/>
            <w:shd w:val="clear" w:color="auto" w:fill="D9D9D9" w:themeFill="background1" w:themeFillShade="D9"/>
            <w:vAlign w:val="center"/>
          </w:tcPr>
          <w:p w14:paraId="6075207B" w14:textId="77777777" w:rsidR="00C9692A" w:rsidRPr="00FA5DD1" w:rsidRDefault="00C9692A" w:rsidP="00967B92">
            <w:pPr>
              <w:rPr>
                <w:rFonts w:ascii="Rdg Vesta" w:hAnsi="Rdg Vesta"/>
                <w:b/>
              </w:rPr>
            </w:pPr>
            <w:r w:rsidRPr="00FA5DD1">
              <w:rPr>
                <w:rFonts w:ascii="Rdg Vesta" w:hAnsi="Rdg Vesta"/>
                <w:b/>
              </w:rPr>
              <w:t>Comments</w:t>
            </w:r>
          </w:p>
        </w:tc>
        <w:tc>
          <w:tcPr>
            <w:tcW w:w="7438" w:type="dxa"/>
            <w:gridSpan w:val="3"/>
          </w:tcPr>
          <w:p w14:paraId="086BEAC6" w14:textId="77777777" w:rsidR="00C9692A" w:rsidRPr="00FA5DD1" w:rsidRDefault="00C9692A" w:rsidP="00967B92">
            <w:pPr>
              <w:rPr>
                <w:rFonts w:ascii="Rdg Vesta" w:hAnsi="Rdg Vesta"/>
                <w:b/>
              </w:rPr>
            </w:pPr>
          </w:p>
        </w:tc>
      </w:tr>
      <w:tr w:rsidR="00C9692A" w:rsidRPr="00FA5DD1" w14:paraId="2D5621F7" w14:textId="77777777" w:rsidTr="00967B92">
        <w:trPr>
          <w:trHeight w:val="680"/>
        </w:trPr>
        <w:tc>
          <w:tcPr>
            <w:tcW w:w="2309" w:type="dxa"/>
            <w:shd w:val="clear" w:color="auto" w:fill="D9D9D9" w:themeFill="background1" w:themeFillShade="D9"/>
            <w:vAlign w:val="center"/>
          </w:tcPr>
          <w:p w14:paraId="237374CF" w14:textId="77777777" w:rsidR="00C9692A" w:rsidRPr="00FA5DD1" w:rsidRDefault="00C9692A" w:rsidP="00967B92">
            <w:pPr>
              <w:rPr>
                <w:rFonts w:ascii="Rdg Vesta" w:hAnsi="Rdg Vesta"/>
                <w:b/>
              </w:rPr>
            </w:pPr>
            <w:r>
              <w:rPr>
                <w:rFonts w:ascii="Rdg Vesta" w:hAnsi="Rdg Vesta"/>
                <w:b/>
              </w:rPr>
              <w:t xml:space="preserve">Panel Chair </w:t>
            </w:r>
            <w:r w:rsidRPr="00FA5DD1">
              <w:rPr>
                <w:rFonts w:ascii="Rdg Vesta" w:hAnsi="Rdg Vesta"/>
                <w:b/>
              </w:rPr>
              <w:t>Signature</w:t>
            </w:r>
          </w:p>
        </w:tc>
        <w:tc>
          <w:tcPr>
            <w:tcW w:w="3186" w:type="dxa"/>
          </w:tcPr>
          <w:p w14:paraId="1F54DC4D" w14:textId="77777777" w:rsidR="00C9692A" w:rsidRPr="00FA5DD1" w:rsidRDefault="00C9692A" w:rsidP="00967B92">
            <w:pPr>
              <w:rPr>
                <w:rFonts w:ascii="Rdg Vesta" w:hAnsi="Rdg Vesta"/>
                <w:b/>
              </w:rPr>
            </w:pPr>
          </w:p>
        </w:tc>
        <w:tc>
          <w:tcPr>
            <w:tcW w:w="1984" w:type="dxa"/>
            <w:shd w:val="clear" w:color="auto" w:fill="D9D9D9" w:themeFill="background1" w:themeFillShade="D9"/>
            <w:vAlign w:val="center"/>
          </w:tcPr>
          <w:p w14:paraId="15944B2B" w14:textId="77777777" w:rsidR="00C9692A" w:rsidRPr="00FA5DD1" w:rsidRDefault="00C9692A" w:rsidP="00967B92">
            <w:pPr>
              <w:rPr>
                <w:rFonts w:ascii="Rdg Vesta" w:hAnsi="Rdg Vesta"/>
                <w:b/>
              </w:rPr>
            </w:pPr>
            <w:r w:rsidRPr="00FA5DD1">
              <w:rPr>
                <w:rFonts w:ascii="Rdg Vesta" w:hAnsi="Rdg Vesta"/>
                <w:b/>
              </w:rPr>
              <w:t>Date</w:t>
            </w:r>
          </w:p>
        </w:tc>
        <w:tc>
          <w:tcPr>
            <w:tcW w:w="2268" w:type="dxa"/>
          </w:tcPr>
          <w:p w14:paraId="75147840" w14:textId="77777777" w:rsidR="00C9692A" w:rsidRPr="00FA5DD1" w:rsidRDefault="00C9692A" w:rsidP="00967B92">
            <w:pPr>
              <w:rPr>
                <w:rFonts w:ascii="Rdg Vesta" w:hAnsi="Rdg Vesta"/>
                <w:b/>
              </w:rPr>
            </w:pPr>
          </w:p>
        </w:tc>
      </w:tr>
      <w:tr w:rsidR="00C9692A" w:rsidRPr="00FA5DD1" w14:paraId="3194DE81" w14:textId="77777777" w:rsidTr="00967B92">
        <w:trPr>
          <w:trHeight w:val="454"/>
        </w:trPr>
        <w:tc>
          <w:tcPr>
            <w:tcW w:w="9747" w:type="dxa"/>
            <w:gridSpan w:val="4"/>
            <w:shd w:val="clear" w:color="auto" w:fill="D9D9D9" w:themeFill="background1" w:themeFillShade="D9"/>
            <w:vAlign w:val="center"/>
          </w:tcPr>
          <w:p w14:paraId="5C61DE2A" w14:textId="77777777" w:rsidR="00C9692A" w:rsidRPr="00FA5DD1" w:rsidRDefault="00C9692A" w:rsidP="00967B92">
            <w:pPr>
              <w:rPr>
                <w:rFonts w:ascii="Rdg Vesta" w:hAnsi="Rdg Vesta"/>
                <w:b/>
              </w:rPr>
            </w:pPr>
            <w:r w:rsidRPr="00FA5DD1">
              <w:rPr>
                <w:rFonts w:ascii="Rdg Vesta" w:hAnsi="Rdg Vesta"/>
                <w:b/>
              </w:rPr>
              <w:t xml:space="preserve">Approval </w:t>
            </w:r>
            <w:r>
              <w:rPr>
                <w:rFonts w:ascii="Rdg Vesta" w:hAnsi="Rdg Vesta"/>
                <w:b/>
              </w:rPr>
              <w:t>by Head of BISA</w:t>
            </w:r>
          </w:p>
        </w:tc>
      </w:tr>
      <w:tr w:rsidR="00C9692A" w:rsidRPr="00FA5DD1" w14:paraId="2CB60812" w14:textId="77777777" w:rsidTr="00967B92">
        <w:trPr>
          <w:trHeight w:val="818"/>
        </w:trPr>
        <w:tc>
          <w:tcPr>
            <w:tcW w:w="2309" w:type="dxa"/>
            <w:shd w:val="clear" w:color="auto" w:fill="D9D9D9" w:themeFill="background1" w:themeFillShade="D9"/>
            <w:vAlign w:val="center"/>
          </w:tcPr>
          <w:p w14:paraId="3728CE42" w14:textId="77777777" w:rsidR="00C9692A" w:rsidRPr="00FA5DD1" w:rsidRDefault="00C9692A" w:rsidP="00967B92">
            <w:pPr>
              <w:rPr>
                <w:rFonts w:ascii="Rdg Vesta" w:hAnsi="Rdg Vesta"/>
                <w:b/>
              </w:rPr>
            </w:pPr>
            <w:r w:rsidRPr="00FA5DD1">
              <w:rPr>
                <w:rFonts w:ascii="Rdg Vesta" w:hAnsi="Rdg Vesta"/>
                <w:b/>
              </w:rPr>
              <w:t>Signature</w:t>
            </w:r>
          </w:p>
        </w:tc>
        <w:tc>
          <w:tcPr>
            <w:tcW w:w="3186" w:type="dxa"/>
          </w:tcPr>
          <w:p w14:paraId="337D9A30" w14:textId="77777777" w:rsidR="00C9692A" w:rsidRPr="00FA5DD1" w:rsidRDefault="00C9692A" w:rsidP="00967B92">
            <w:pPr>
              <w:rPr>
                <w:rFonts w:ascii="Rdg Vesta" w:hAnsi="Rdg Vesta"/>
                <w:b/>
              </w:rPr>
            </w:pPr>
          </w:p>
        </w:tc>
        <w:tc>
          <w:tcPr>
            <w:tcW w:w="1984" w:type="dxa"/>
            <w:shd w:val="clear" w:color="auto" w:fill="D9D9D9" w:themeFill="background1" w:themeFillShade="D9"/>
            <w:vAlign w:val="center"/>
          </w:tcPr>
          <w:p w14:paraId="7490DF9A" w14:textId="77777777" w:rsidR="00C9692A" w:rsidRPr="00FA5DD1" w:rsidRDefault="00C9692A" w:rsidP="00967B92">
            <w:pPr>
              <w:rPr>
                <w:rFonts w:ascii="Rdg Vesta" w:hAnsi="Rdg Vesta"/>
                <w:b/>
              </w:rPr>
            </w:pPr>
            <w:r w:rsidRPr="00FA5DD1">
              <w:rPr>
                <w:rFonts w:ascii="Rdg Vesta" w:hAnsi="Rdg Vesta"/>
                <w:b/>
              </w:rPr>
              <w:t>Date</w:t>
            </w:r>
          </w:p>
        </w:tc>
        <w:tc>
          <w:tcPr>
            <w:tcW w:w="2268" w:type="dxa"/>
          </w:tcPr>
          <w:p w14:paraId="74DF11AD" w14:textId="77777777" w:rsidR="00C9692A" w:rsidRPr="00FA5DD1" w:rsidRDefault="00C9692A" w:rsidP="00967B92">
            <w:pPr>
              <w:rPr>
                <w:rFonts w:ascii="Rdg Vesta" w:hAnsi="Rdg Vesta"/>
                <w:b/>
              </w:rPr>
            </w:pPr>
          </w:p>
        </w:tc>
      </w:tr>
    </w:tbl>
    <w:p w14:paraId="5E605582" w14:textId="77777777" w:rsidR="00C9692A" w:rsidRDefault="00C9692A" w:rsidP="00C9692A"/>
    <w:p w14:paraId="4BB8F9C3" w14:textId="77777777" w:rsidR="00C9692A" w:rsidRPr="00FE2AF9" w:rsidRDefault="00C9692A" w:rsidP="00C9692A">
      <w:pPr>
        <w:spacing w:line="240" w:lineRule="auto"/>
        <w:jc w:val="center"/>
      </w:pPr>
    </w:p>
    <w:sectPr w:rsidR="00C9692A" w:rsidRPr="00FE2AF9" w:rsidSect="00C9692A">
      <w:headerReference w:type="default" r:id="rId9"/>
      <w:footerReference w:type="default" r:id="rId10"/>
      <w:headerReference w:type="first" r:id="rId11"/>
      <w:footerReference w:type="first" r:id="rId12"/>
      <w:pgSz w:w="11907" w:h="16840" w:code="9"/>
      <w:pgMar w:top="1701" w:right="1134" w:bottom="1701" w:left="993"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CA1A" w14:textId="77777777" w:rsidR="00C40C6E" w:rsidRDefault="00C40C6E">
      <w:r>
        <w:separator/>
      </w:r>
    </w:p>
  </w:endnote>
  <w:endnote w:type="continuationSeparator" w:id="0">
    <w:p w14:paraId="0B830186" w14:textId="77777777" w:rsidR="00C40C6E" w:rsidRDefault="00C4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ffra Light">
    <w:altName w:val="Arial"/>
    <w:panose1 w:val="020B0403020203020204"/>
    <w:charset w:val="00"/>
    <w:family w:val="swiss"/>
    <w:pitch w:val="variable"/>
    <w:sig w:usb0="A00022EF" w:usb1="D000A05B" w:usb2="00000008" w:usb3="00000000" w:csb0="000000DF" w:csb1="00000000"/>
    <w:embedRegular r:id="rId1" w:fontKey="{B6253EDF-D746-4397-9656-2F40AFF6319D}"/>
    <w:embedItalic r:id="rId2" w:fontKey="{54D5C889-A5EC-4519-99C9-19F6687BAE9B}"/>
  </w:font>
  <w:font w:name="Helvetica">
    <w:panose1 w:val="020B0604020202020204"/>
    <w:charset w:val="00"/>
    <w:family w:val="swiss"/>
    <w:pitch w:val="variable"/>
    <w:sig w:usb0="E0002EFF" w:usb1="C000785B" w:usb2="00000009" w:usb3="00000000" w:csb0="000001FF" w:csb1="00000000"/>
    <w:embedRegular r:id="rId3" w:fontKey="{252F266B-15B4-45A0-8FCA-99E3F77699C0}"/>
  </w:font>
  <w:font w:name="Calibri">
    <w:panose1 w:val="020F0502020204030204"/>
    <w:charset w:val="00"/>
    <w:family w:val="swiss"/>
    <w:pitch w:val="variable"/>
    <w:sig w:usb0="E0002EFF" w:usb1="C000247B" w:usb2="00000009" w:usb3="00000000" w:csb0="000001FF" w:csb1="00000000"/>
    <w:embedRegular r:id="rId4" w:fontKey="{B5FF1384-6CC1-43EF-B4B7-6E06E0626323}"/>
    <w:embedBold r:id="rId5" w:fontKey="{68E6201E-ED6C-483B-9C69-C00862CD8FF2}"/>
    <w:embedItalic r:id="rId6" w:fontKey="{249B154A-84E5-4222-A6F7-61760F30E7A5}"/>
  </w:font>
  <w:font w:name="Tahoma">
    <w:panose1 w:val="020B0604030504040204"/>
    <w:charset w:val="00"/>
    <w:family w:val="swiss"/>
    <w:pitch w:val="variable"/>
    <w:sig w:usb0="E1002EFF" w:usb1="C000605B" w:usb2="00000029" w:usb3="00000000" w:csb0="000101FF" w:csb1="00000000"/>
    <w:embedRegular r:id="rId7" w:fontKey="{9A3E74FE-A594-4C14-A25B-0983C90DE358}"/>
  </w:font>
  <w:font w:name="Effra">
    <w:panose1 w:val="020B0603020203020204"/>
    <w:charset w:val="00"/>
    <w:family w:val="swiss"/>
    <w:pitch w:val="variable"/>
    <w:sig w:usb0="A00022EF" w:usb1="D000A05B" w:usb2="00000008" w:usb3="00000000" w:csb0="000000DF" w:csb1="00000000"/>
    <w:embedRegular r:id="rId8" w:fontKey="{73B819DA-4785-4B47-8EE3-1E32597865F7}"/>
  </w:font>
  <w:font w:name="Rdg Vesta">
    <w:altName w:val="Calibri"/>
    <w:charset w:val="00"/>
    <w:family w:val="auto"/>
    <w:pitch w:val="variable"/>
    <w:sig w:usb0="A00000EF" w:usb1="4000204A" w:usb2="00000000" w:usb3="00000000" w:csb0="0000009B" w:csb1="00000000"/>
    <w:embedRegular r:id="rId9" w:fontKey="{976579DD-4EDE-4D4A-99DE-9CAE165275FF}"/>
    <w:embedBold r:id="rId10" w:fontKey="{20DAE9A4-5BFC-4E1B-98FD-BE34E3D4C54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7448BDA4-19E9-442D-BA4F-8B9ED10A814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F43B" w14:textId="77777777" w:rsidR="00895F12" w:rsidRDefault="00895F12">
    <w:pPr>
      <w:pStyle w:val="Footer"/>
      <w:rPr>
        <w:noProof/>
        <w:lang w:eastAsia="en-GB"/>
      </w:rPr>
    </w:pPr>
  </w:p>
  <w:p w14:paraId="664B5F9C" w14:textId="77777777" w:rsidR="00895F12" w:rsidRDefault="00895F12">
    <w:pPr>
      <w:pStyle w:val="Footer"/>
    </w:pPr>
    <w:r>
      <w:rPr>
        <w:noProof/>
        <w:lang w:eastAsia="zh-CN"/>
      </w:rPr>
      <w:drawing>
        <wp:anchor distT="0" distB="0" distL="114300" distR="114300" simplePos="0" relativeHeight="251663872" behindDoc="0" locked="0" layoutInCell="1" allowOverlap="1" wp14:anchorId="1EB76442" wp14:editId="7C8DF7F6">
          <wp:simplePos x="0" y="0"/>
          <wp:positionH relativeFrom="margin">
            <wp:align>right</wp:align>
          </wp:positionH>
          <wp:positionV relativeFrom="paragraph">
            <wp:posOffset>60325</wp:posOffset>
          </wp:positionV>
          <wp:extent cx="2098800" cy="129600"/>
          <wp:effectExtent l="0" t="0" r="0" b="3810"/>
          <wp:wrapSquare wrapText="bothSides"/>
          <wp:docPr id="38" name="Picture 38" descr="C:\Users\px904938\AppData\Local\Microsoft\Windows\INetCache\Content.Word\Henley_Logo_White_text_Strapline_Blue_CY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x904938\AppData\Local\Microsoft\Windows\INetCache\Content.Word\Henley_Logo_White_text_Strapline_Blue_CYMK.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3260"/>
                  <a:stretch/>
                </pic:blipFill>
                <pic:spPr bwMode="auto">
                  <a:xfrm>
                    <a:off x="0" y="0"/>
                    <a:ext cx="2098800" cy="1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A2E0" w14:textId="77777777" w:rsidR="007F2AB9" w:rsidRDefault="00445FE8">
    <w:pPr>
      <w:pStyle w:val="Footer"/>
    </w:pPr>
    <w:r>
      <w:rPr>
        <w:noProof/>
        <w:lang w:eastAsia="zh-CN"/>
      </w:rPr>
      <w:drawing>
        <wp:anchor distT="0" distB="0" distL="114300" distR="114300" simplePos="0" relativeHeight="251662848" behindDoc="0" locked="0" layoutInCell="1" allowOverlap="1" wp14:anchorId="4C4CA6AC" wp14:editId="33A2FCC9">
          <wp:simplePos x="0" y="0"/>
          <wp:positionH relativeFrom="margin">
            <wp:align>right</wp:align>
          </wp:positionH>
          <wp:positionV relativeFrom="paragraph">
            <wp:posOffset>-280670</wp:posOffset>
          </wp:positionV>
          <wp:extent cx="2880000" cy="468000"/>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nley Triple 2017 Colour.jpg"/>
                  <pic:cNvPicPr/>
                </pic:nvPicPr>
                <pic:blipFill>
                  <a:blip r:embed="rId1">
                    <a:extLst>
                      <a:ext uri="{28A0092B-C50C-407E-A947-70E740481C1C}">
                        <a14:useLocalDpi xmlns:a14="http://schemas.microsoft.com/office/drawing/2010/main" val="0"/>
                      </a:ext>
                    </a:extLst>
                  </a:blip>
                  <a:stretch>
                    <a:fillRect/>
                  </a:stretch>
                </pic:blipFill>
                <pic:spPr>
                  <a:xfrm>
                    <a:off x="0" y="0"/>
                    <a:ext cx="28800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3F09" w14:textId="77777777" w:rsidR="00C40C6E" w:rsidRDefault="00C40C6E">
      <w:r>
        <w:separator/>
      </w:r>
    </w:p>
  </w:footnote>
  <w:footnote w:type="continuationSeparator" w:id="0">
    <w:p w14:paraId="29C41CB1" w14:textId="77777777" w:rsidR="00C40C6E" w:rsidRDefault="00C40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9CF5" w14:textId="77777777" w:rsidR="00087D3E" w:rsidRDefault="00B674C8" w:rsidP="00B674C8">
    <w:pPr>
      <w:pStyle w:val="Pagenumbers"/>
      <w:tabs>
        <w:tab w:val="left" w:pos="1665"/>
        <w:tab w:val="right" w:pos="10205"/>
      </w:tabs>
      <w:jc w:val="left"/>
      <w:rPr>
        <w:rStyle w:val="PageNumber"/>
      </w:rPr>
    </w:pPr>
    <w:r>
      <w:rPr>
        <w:noProof/>
        <w:lang w:eastAsia="zh-CN"/>
      </w:rPr>
      <w:drawing>
        <wp:anchor distT="0" distB="0" distL="114300" distR="114300" simplePos="0" relativeHeight="251664896" behindDoc="0" locked="1" layoutInCell="1" allowOverlap="1" wp14:anchorId="05D72792" wp14:editId="2A15BB18">
          <wp:simplePos x="0" y="0"/>
          <wp:positionH relativeFrom="column">
            <wp:posOffset>2540</wp:posOffset>
          </wp:positionH>
          <wp:positionV relativeFrom="page">
            <wp:posOffset>543560</wp:posOffset>
          </wp:positionV>
          <wp:extent cx="363600" cy="446400"/>
          <wp:effectExtent l="0" t="0" r="0" b="0"/>
          <wp:wrapSquare wrapText="bothSides"/>
          <wp:docPr id="37" name="Picture 37"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rotWithShape="1">
                  <a:blip r:embed="rId1">
                    <a:extLst>
                      <a:ext uri="{28A0092B-C50C-407E-A947-70E740481C1C}">
                        <a14:useLocalDpi xmlns:a14="http://schemas.microsoft.com/office/drawing/2010/main" val="0"/>
                      </a:ext>
                    </a:extLst>
                  </a:blip>
                  <a:srcRect r="74845" b="30473"/>
                  <a:stretch/>
                </pic:blipFill>
                <pic:spPr bwMode="auto">
                  <a:xfrm>
                    <a:off x="0" y="0"/>
                    <a:ext cx="363600" cy="44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rsidR="00087D3E">
      <w:t xml:space="preserve">Page </w:t>
    </w:r>
    <w:r w:rsidR="004115BB">
      <w:rPr>
        <w:rStyle w:val="PageNumber"/>
      </w:rPr>
      <w:fldChar w:fldCharType="begin"/>
    </w:r>
    <w:r w:rsidR="00087D3E">
      <w:rPr>
        <w:rStyle w:val="PageNumber"/>
      </w:rPr>
      <w:instrText xml:space="preserve"> PAGE </w:instrText>
    </w:r>
    <w:r w:rsidR="004115BB">
      <w:rPr>
        <w:rStyle w:val="PageNumber"/>
      </w:rPr>
      <w:fldChar w:fldCharType="separate"/>
    </w:r>
    <w:r w:rsidR="00C52943">
      <w:rPr>
        <w:rStyle w:val="PageNumber"/>
        <w:noProof/>
      </w:rPr>
      <w:t>2</w:t>
    </w:r>
    <w:r w:rsidR="004115BB">
      <w:rPr>
        <w:rStyle w:val="PageNumber"/>
      </w:rPr>
      <w:fldChar w:fldCharType="end"/>
    </w:r>
  </w:p>
  <w:p w14:paraId="60C04EC0" w14:textId="77777777" w:rsidR="00187230" w:rsidRDefault="00187230" w:rsidP="00B674C8">
    <w:pPr>
      <w:pStyle w:val="Pagenumbers"/>
      <w:tabs>
        <w:tab w:val="left" w:pos="1665"/>
        <w:tab w:val="right" w:pos="10205"/>
      </w:tabs>
      <w:jc w:val="left"/>
      <w:rPr>
        <w:rStyle w:val="PageNumber"/>
      </w:rPr>
    </w:pPr>
  </w:p>
  <w:p w14:paraId="4C99FD3B" w14:textId="77777777" w:rsidR="00187230" w:rsidRDefault="00187230" w:rsidP="00B674C8">
    <w:pPr>
      <w:pStyle w:val="Pagenumbers"/>
      <w:tabs>
        <w:tab w:val="left" w:pos="1665"/>
        <w:tab w:val="right" w:pos="10205"/>
      </w:tabs>
      <w:jc w:val="left"/>
      <w:rPr>
        <w:rStyle w:val="PageNumber"/>
      </w:rPr>
    </w:pPr>
  </w:p>
  <w:p w14:paraId="4A94A656" w14:textId="77777777" w:rsidR="00187230" w:rsidRDefault="00187230" w:rsidP="00B674C8">
    <w:pPr>
      <w:pStyle w:val="Pagenumbers"/>
      <w:tabs>
        <w:tab w:val="left" w:pos="1665"/>
        <w:tab w:val="right" w:pos="10205"/>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239E" w14:textId="0DEAEEFE" w:rsidR="00087D3E" w:rsidRDefault="00087D3E">
    <w:pPr>
      <w:jc w:val="right"/>
    </w:pPr>
  </w:p>
  <w:p w14:paraId="76603BD6" w14:textId="08DF2EAA" w:rsidR="00087D3E" w:rsidRDefault="00C9692A">
    <w:r>
      <w:rPr>
        <w:noProof/>
        <w:lang w:eastAsia="zh-CN"/>
      </w:rPr>
      <w:drawing>
        <wp:anchor distT="0" distB="0" distL="114300" distR="114300" simplePos="0" relativeHeight="251661824" behindDoc="0" locked="0" layoutInCell="1" allowOverlap="1" wp14:anchorId="6D6E9D36" wp14:editId="77CE58BB">
          <wp:simplePos x="0" y="0"/>
          <wp:positionH relativeFrom="page">
            <wp:posOffset>5278120</wp:posOffset>
          </wp:positionH>
          <wp:positionV relativeFrom="page">
            <wp:posOffset>739140</wp:posOffset>
          </wp:positionV>
          <wp:extent cx="1439545" cy="643890"/>
          <wp:effectExtent l="0" t="0" r="8255" b="3810"/>
          <wp:wrapNone/>
          <wp:docPr id="40" name="Picture 40"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6438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6944" behindDoc="0" locked="0" layoutInCell="1" allowOverlap="1" wp14:anchorId="285598AE" wp14:editId="22E8A23F">
              <wp:simplePos x="0" y="0"/>
              <wp:positionH relativeFrom="page">
                <wp:posOffset>695325</wp:posOffset>
              </wp:positionH>
              <wp:positionV relativeFrom="page">
                <wp:posOffset>796290</wp:posOffset>
              </wp:positionV>
              <wp:extent cx="3525520" cy="66675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12C89" w14:textId="77777777" w:rsidR="00C9692A" w:rsidRPr="00453BDE" w:rsidRDefault="00C9692A" w:rsidP="00C9692A">
                          <w:pPr>
                            <w:pStyle w:val="RdgUnitname"/>
                            <w:rPr>
                              <w:szCs w:val="26"/>
                            </w:rPr>
                          </w:pPr>
                          <w:r w:rsidRPr="00453BDE">
                            <w:rPr>
                              <w:szCs w:val="26"/>
                            </w:rPr>
                            <w:t>Business Informatics, Systems and Accounting</w:t>
                          </w:r>
                        </w:p>
                        <w:p w14:paraId="76F65537" w14:textId="77777777" w:rsidR="00C9692A" w:rsidRDefault="00C9692A" w:rsidP="00C969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598AE" id="_x0000_t202" coordsize="21600,21600" o:spt="202" path="m,l,21600r21600,l21600,xe">
              <v:stroke joinstyle="miter"/>
              <v:path gradientshapeok="t" o:connecttype="rect"/>
            </v:shapetype>
            <v:shape id="Text Box 10" o:spid="_x0000_s1026" type="#_x0000_t202" style="position:absolute;margin-left:54.75pt;margin-top:62.7pt;width:277.6pt;height:5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" stroked="f">
              <v:textbox inset="0,0,0,0">
                <w:txbxContent>
                  <w:p w14:paraId="3C612C89" w14:textId="77777777" w:rsidR="00C9692A" w:rsidRPr="00453BDE" w:rsidRDefault="00C9692A" w:rsidP="00C9692A">
                    <w:pPr>
                      <w:pStyle w:val="RdgUnitname"/>
                      <w:rPr>
                        <w:szCs w:val="26"/>
                      </w:rPr>
                    </w:pPr>
                    <w:r w:rsidRPr="00453BDE">
                      <w:rPr>
                        <w:szCs w:val="26"/>
                      </w:rPr>
                      <w:t>Business Informatics, Systems and Accounting</w:t>
                    </w:r>
                  </w:p>
                  <w:p w14:paraId="76F65537" w14:textId="77777777" w:rsidR="00C9692A" w:rsidRDefault="00C9692A" w:rsidP="00C9692A"/>
                </w:txbxContent>
              </v:textbox>
              <w10:wrap anchorx="page" anchory="page"/>
            </v:shape>
          </w:pict>
        </mc:Fallback>
      </mc:AlternateContent>
    </w:r>
  </w:p>
  <w:p w14:paraId="64E47FF8" w14:textId="71B77960" w:rsidR="00087D3E" w:rsidRDefault="00087D3E"/>
  <w:p w14:paraId="2D0E376B" w14:textId="4DEE78C4" w:rsidR="00087D3E" w:rsidRDefault="00087D3E"/>
  <w:p w14:paraId="1570D40C" w14:textId="38535B0B" w:rsidR="00087D3E" w:rsidRDefault="00087D3E" w:rsidP="00003034">
    <w:pPr>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FB206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08B4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1E3C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436B0B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9AFC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40EC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DAA3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C0E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6A29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E9A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3251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singleLevel"/>
    <w:tmpl w:val="00000000"/>
    <w:lvl w:ilvl="0">
      <w:start w:val="1"/>
      <w:numFmt w:val="bullet"/>
      <w:pStyle w:val="listblob"/>
      <w:lvlText w:val=""/>
      <w:lvlJc w:val="left"/>
      <w:pPr>
        <w:tabs>
          <w:tab w:val="num" w:pos="360"/>
        </w:tabs>
        <w:ind w:left="360" w:hanging="360"/>
      </w:pPr>
      <w:rPr>
        <w:rFonts w:ascii="Symbol" w:hAnsi="Symbol" w:hint="default"/>
      </w:rPr>
    </w:lvl>
  </w:abstractNum>
  <w:abstractNum w:abstractNumId="13" w15:restartNumberingAfterBreak="0">
    <w:nsid w:val="00000003"/>
    <w:multiLevelType w:val="singleLevel"/>
    <w:tmpl w:val="00000000"/>
    <w:lvl w:ilvl="0">
      <w:start w:val="1"/>
      <w:numFmt w:val="decimal"/>
      <w:pStyle w:val="listnumbered"/>
      <w:lvlText w:val="%1"/>
      <w:lvlJc w:val="left"/>
      <w:pPr>
        <w:tabs>
          <w:tab w:val="num" w:pos="360"/>
        </w:tabs>
        <w:ind w:left="360" w:hanging="360"/>
      </w:pPr>
    </w:lvl>
  </w:abstractNum>
  <w:abstractNum w:abstractNumId="1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1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16" w15:restartNumberingAfterBreak="0">
    <w:nsid w:val="00000006"/>
    <w:multiLevelType w:val="singleLevel"/>
    <w:tmpl w:val="000F0409"/>
    <w:lvl w:ilvl="0">
      <w:start w:val="1"/>
      <w:numFmt w:val="decimal"/>
      <w:lvlText w:val="%1."/>
      <w:lvlJc w:val="left"/>
      <w:pPr>
        <w:tabs>
          <w:tab w:val="num" w:pos="360"/>
        </w:tabs>
        <w:ind w:left="360" w:hanging="360"/>
      </w:pPr>
    </w:lvl>
  </w:abstractNum>
  <w:abstractNum w:abstractNumId="17" w15:restartNumberingAfterBreak="0">
    <w:nsid w:val="00000007"/>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8" w15:restartNumberingAfterBreak="0">
    <w:nsid w:val="00000008"/>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19" w15:restartNumberingAfterBreak="0">
    <w:nsid w:val="00000009"/>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0" w15:restartNumberingAfterBreak="0">
    <w:nsid w:val="0000000A"/>
    <w:multiLevelType w:val="singleLevel"/>
    <w:tmpl w:val="00000000"/>
    <w:lvl w:ilvl="0">
      <w:start w:val="1"/>
      <w:numFmt w:val="decimal"/>
      <w:lvlText w:val="%1"/>
      <w:legacy w:legacy="1" w:legacySpace="0" w:legacyIndent="283"/>
      <w:lvlJc w:val="left"/>
      <w:pPr>
        <w:ind w:left="283" w:hanging="283"/>
      </w:pPr>
      <w:rPr>
        <w:rFonts w:ascii="Courier" w:hAnsi="Courier" w:hint="default"/>
        <w:b/>
        <w:i w:val="0"/>
        <w:sz w:val="22"/>
      </w:rPr>
    </w:lvl>
  </w:abstractNum>
  <w:abstractNum w:abstractNumId="21" w15:restartNumberingAfterBreak="0">
    <w:nsid w:val="0000000B"/>
    <w:multiLevelType w:val="singleLevel"/>
    <w:tmpl w:val="00000000"/>
    <w:lvl w:ilvl="0">
      <w:start w:val="1"/>
      <w:numFmt w:val="decimal"/>
      <w:lvlText w:val="%1"/>
      <w:lvlJc w:val="left"/>
      <w:pPr>
        <w:tabs>
          <w:tab w:val="num" w:pos="360"/>
        </w:tabs>
        <w:ind w:left="360" w:hanging="360"/>
      </w:pPr>
      <w:rPr>
        <w:rFonts w:ascii="Effra Light" w:hAnsi="Effra Light" w:hint="default"/>
        <w:b w:val="0"/>
        <w:i w:val="0"/>
        <w:sz w:val="22"/>
      </w:rPr>
    </w:lvl>
  </w:abstractNum>
  <w:abstractNum w:abstractNumId="22" w15:restartNumberingAfterBreak="0">
    <w:nsid w:val="1F1B7B45"/>
    <w:multiLevelType w:val="hybridMultilevel"/>
    <w:tmpl w:val="A2007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B03B36"/>
    <w:multiLevelType w:val="hybridMultilevel"/>
    <w:tmpl w:val="9D925D30"/>
    <w:lvl w:ilvl="0" w:tplc="786C3172">
      <w:start w:val="1"/>
      <w:numFmt w:val="bullet"/>
      <w:lvlText w:val=""/>
      <w:lvlJc w:val="left"/>
      <w:pPr>
        <w:tabs>
          <w:tab w:val="num" w:pos="1004"/>
        </w:tabs>
        <w:ind w:left="1004" w:hanging="360"/>
      </w:pPr>
      <w:rPr>
        <w:rFonts w:ascii="Symbol" w:hAnsi="Symbol" w:hint="default"/>
      </w:rPr>
    </w:lvl>
    <w:lvl w:ilvl="1" w:tplc="3EF6EE8E" w:tentative="1">
      <w:start w:val="1"/>
      <w:numFmt w:val="bullet"/>
      <w:lvlText w:val="o"/>
      <w:lvlJc w:val="left"/>
      <w:pPr>
        <w:tabs>
          <w:tab w:val="num" w:pos="1724"/>
        </w:tabs>
        <w:ind w:left="1724" w:hanging="360"/>
      </w:pPr>
      <w:rPr>
        <w:rFonts w:ascii="Courier New" w:hAnsi="Courier New" w:hint="default"/>
      </w:rPr>
    </w:lvl>
    <w:lvl w:ilvl="2" w:tplc="62FCD092" w:tentative="1">
      <w:start w:val="1"/>
      <w:numFmt w:val="bullet"/>
      <w:lvlText w:val=""/>
      <w:lvlJc w:val="left"/>
      <w:pPr>
        <w:tabs>
          <w:tab w:val="num" w:pos="2444"/>
        </w:tabs>
        <w:ind w:left="2444" w:hanging="360"/>
      </w:pPr>
      <w:rPr>
        <w:rFonts w:ascii="Wingdings" w:hAnsi="Wingdings" w:hint="default"/>
      </w:rPr>
    </w:lvl>
    <w:lvl w:ilvl="3" w:tplc="E76EF1D6" w:tentative="1">
      <w:start w:val="1"/>
      <w:numFmt w:val="bullet"/>
      <w:lvlText w:val=""/>
      <w:lvlJc w:val="left"/>
      <w:pPr>
        <w:tabs>
          <w:tab w:val="num" w:pos="3164"/>
        </w:tabs>
        <w:ind w:left="3164" w:hanging="360"/>
      </w:pPr>
      <w:rPr>
        <w:rFonts w:ascii="Symbol" w:hAnsi="Symbol" w:hint="default"/>
      </w:rPr>
    </w:lvl>
    <w:lvl w:ilvl="4" w:tplc="3D96FE8A" w:tentative="1">
      <w:start w:val="1"/>
      <w:numFmt w:val="bullet"/>
      <w:lvlText w:val="o"/>
      <w:lvlJc w:val="left"/>
      <w:pPr>
        <w:tabs>
          <w:tab w:val="num" w:pos="3884"/>
        </w:tabs>
        <w:ind w:left="3884" w:hanging="360"/>
      </w:pPr>
      <w:rPr>
        <w:rFonts w:ascii="Courier New" w:hAnsi="Courier New" w:hint="default"/>
      </w:rPr>
    </w:lvl>
    <w:lvl w:ilvl="5" w:tplc="B922DCEE" w:tentative="1">
      <w:start w:val="1"/>
      <w:numFmt w:val="bullet"/>
      <w:lvlText w:val=""/>
      <w:lvlJc w:val="left"/>
      <w:pPr>
        <w:tabs>
          <w:tab w:val="num" w:pos="4604"/>
        </w:tabs>
        <w:ind w:left="4604" w:hanging="360"/>
      </w:pPr>
      <w:rPr>
        <w:rFonts w:ascii="Wingdings" w:hAnsi="Wingdings" w:hint="default"/>
      </w:rPr>
    </w:lvl>
    <w:lvl w:ilvl="6" w:tplc="1CB493EC" w:tentative="1">
      <w:start w:val="1"/>
      <w:numFmt w:val="bullet"/>
      <w:lvlText w:val=""/>
      <w:lvlJc w:val="left"/>
      <w:pPr>
        <w:tabs>
          <w:tab w:val="num" w:pos="5324"/>
        </w:tabs>
        <w:ind w:left="5324" w:hanging="360"/>
      </w:pPr>
      <w:rPr>
        <w:rFonts w:ascii="Symbol" w:hAnsi="Symbol" w:hint="default"/>
      </w:rPr>
    </w:lvl>
    <w:lvl w:ilvl="7" w:tplc="6AB88314" w:tentative="1">
      <w:start w:val="1"/>
      <w:numFmt w:val="bullet"/>
      <w:lvlText w:val="o"/>
      <w:lvlJc w:val="left"/>
      <w:pPr>
        <w:tabs>
          <w:tab w:val="num" w:pos="6044"/>
        </w:tabs>
        <w:ind w:left="6044" w:hanging="360"/>
      </w:pPr>
      <w:rPr>
        <w:rFonts w:ascii="Courier New" w:hAnsi="Courier New" w:hint="default"/>
      </w:rPr>
    </w:lvl>
    <w:lvl w:ilvl="8" w:tplc="3F24CB3E"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57395E2D"/>
    <w:multiLevelType w:val="hybridMultilevel"/>
    <w:tmpl w:val="616E4660"/>
    <w:lvl w:ilvl="0" w:tplc="04090011">
      <w:start w:val="1"/>
      <w:numFmt w:val="decimal"/>
      <w:lvlText w:val="%1)"/>
      <w:lvlJc w:val="left"/>
      <w:pPr>
        <w:tabs>
          <w:tab w:val="num" w:pos="796"/>
        </w:tabs>
        <w:ind w:left="796" w:hanging="360"/>
      </w:pPr>
    </w:lvl>
    <w:lvl w:ilvl="1" w:tplc="04090019">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25" w15:restartNumberingAfterBreak="0">
    <w:nsid w:val="7D515FF9"/>
    <w:multiLevelType w:val="hybridMultilevel"/>
    <w:tmpl w:val="4F8AB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lvlOverride w:ilvl="0">
      <w:lvl w:ilvl="0">
        <w:start w:val="1"/>
        <w:numFmt w:val="bullet"/>
        <w:lvlText w:val=""/>
        <w:legacy w:legacy="1" w:legacySpace="0" w:legacyIndent="283"/>
        <w:lvlJc w:val="left"/>
        <w:pPr>
          <w:ind w:left="283" w:hanging="283"/>
        </w:pPr>
        <w:rPr>
          <w:rFonts w:ascii="Helvetica" w:hAnsi="Helvetica" w:hint="default"/>
        </w:rPr>
      </w:lvl>
    </w:lvlOverride>
  </w:num>
  <w:num w:numId="2">
    <w:abstractNumId w:val="12"/>
  </w:num>
  <w:num w:numId="3">
    <w:abstractNumId w:val="13"/>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1"/>
  </w:num>
  <w:num w:numId="12">
    <w:abstractNumId w:val="23"/>
  </w:num>
  <w:num w:numId="13">
    <w:abstractNumId w:val="12"/>
  </w:num>
  <w:num w:numId="14">
    <w:abstractNumId w:val="13"/>
  </w:num>
  <w:num w:numId="15">
    <w:abstractNumId w:val="14"/>
  </w:num>
  <w:num w:numId="16">
    <w:abstractNumId w:val="15"/>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22"/>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10"/>
  <w:doNotHyphenateCaps/>
  <w:drawingGridHorizontalSpacing w:val="119"/>
  <w:drawingGridVerticalSpacing w:val="119"/>
  <w:displayHorizontalDrawingGridEvery w:val="5"/>
  <w:displayVerticalDrawingGridEvery w:val="5"/>
  <w:doNotUseMarginsForDrawingGridOrigin/>
  <w:drawingGridVerticalOrigin w:val="198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C3"/>
    <w:rsid w:val="00003034"/>
    <w:rsid w:val="00020C27"/>
    <w:rsid w:val="000239FA"/>
    <w:rsid w:val="00042202"/>
    <w:rsid w:val="00051715"/>
    <w:rsid w:val="000576D4"/>
    <w:rsid w:val="000642BF"/>
    <w:rsid w:val="00087D3E"/>
    <w:rsid w:val="000E53AA"/>
    <w:rsid w:val="000F6A06"/>
    <w:rsid w:val="000F6CC3"/>
    <w:rsid w:val="001071EE"/>
    <w:rsid w:val="00120D57"/>
    <w:rsid w:val="00130ACC"/>
    <w:rsid w:val="00141181"/>
    <w:rsid w:val="00145761"/>
    <w:rsid w:val="00187230"/>
    <w:rsid w:val="00195FDD"/>
    <w:rsid w:val="001D693E"/>
    <w:rsid w:val="001E5264"/>
    <w:rsid w:val="001E7D30"/>
    <w:rsid w:val="002429C6"/>
    <w:rsid w:val="00242D47"/>
    <w:rsid w:val="00247F72"/>
    <w:rsid w:val="002B1D7F"/>
    <w:rsid w:val="002E4EE2"/>
    <w:rsid w:val="00311B71"/>
    <w:rsid w:val="00350564"/>
    <w:rsid w:val="00350BF8"/>
    <w:rsid w:val="00355F54"/>
    <w:rsid w:val="00360C4B"/>
    <w:rsid w:val="0038698B"/>
    <w:rsid w:val="00392669"/>
    <w:rsid w:val="0039445C"/>
    <w:rsid w:val="003967A0"/>
    <w:rsid w:val="003C79A4"/>
    <w:rsid w:val="004115BB"/>
    <w:rsid w:val="0043395E"/>
    <w:rsid w:val="00445FE8"/>
    <w:rsid w:val="00453BDE"/>
    <w:rsid w:val="00457651"/>
    <w:rsid w:val="0046279A"/>
    <w:rsid w:val="00471087"/>
    <w:rsid w:val="00493E64"/>
    <w:rsid w:val="00496110"/>
    <w:rsid w:val="004B31B9"/>
    <w:rsid w:val="004E14DF"/>
    <w:rsid w:val="00537296"/>
    <w:rsid w:val="00540068"/>
    <w:rsid w:val="00557E9E"/>
    <w:rsid w:val="0056334C"/>
    <w:rsid w:val="005806AB"/>
    <w:rsid w:val="00581687"/>
    <w:rsid w:val="005A0C81"/>
    <w:rsid w:val="005E3AF2"/>
    <w:rsid w:val="00631451"/>
    <w:rsid w:val="00637611"/>
    <w:rsid w:val="006A4BF3"/>
    <w:rsid w:val="006E006E"/>
    <w:rsid w:val="006F3849"/>
    <w:rsid w:val="00715C71"/>
    <w:rsid w:val="00725D95"/>
    <w:rsid w:val="00780127"/>
    <w:rsid w:val="00783C1F"/>
    <w:rsid w:val="007E4863"/>
    <w:rsid w:val="007F2AB9"/>
    <w:rsid w:val="008105CC"/>
    <w:rsid w:val="0081401F"/>
    <w:rsid w:val="0082540B"/>
    <w:rsid w:val="008422AF"/>
    <w:rsid w:val="008604B0"/>
    <w:rsid w:val="00862797"/>
    <w:rsid w:val="00895F12"/>
    <w:rsid w:val="008B59C4"/>
    <w:rsid w:val="008D07BF"/>
    <w:rsid w:val="008F14C2"/>
    <w:rsid w:val="00954495"/>
    <w:rsid w:val="00966DA6"/>
    <w:rsid w:val="00970BD2"/>
    <w:rsid w:val="009C3373"/>
    <w:rsid w:val="00A055F1"/>
    <w:rsid w:val="00A34D12"/>
    <w:rsid w:val="00A5093F"/>
    <w:rsid w:val="00A53726"/>
    <w:rsid w:val="00A57948"/>
    <w:rsid w:val="00A87500"/>
    <w:rsid w:val="00AA245F"/>
    <w:rsid w:val="00AB6F4D"/>
    <w:rsid w:val="00AE7D6C"/>
    <w:rsid w:val="00AF6AEE"/>
    <w:rsid w:val="00B2057F"/>
    <w:rsid w:val="00B2106D"/>
    <w:rsid w:val="00B37001"/>
    <w:rsid w:val="00B432D1"/>
    <w:rsid w:val="00B674C8"/>
    <w:rsid w:val="00B71290"/>
    <w:rsid w:val="00B74955"/>
    <w:rsid w:val="00B80A2A"/>
    <w:rsid w:val="00B922F3"/>
    <w:rsid w:val="00BE50A8"/>
    <w:rsid w:val="00C40C6E"/>
    <w:rsid w:val="00C52377"/>
    <w:rsid w:val="00C52943"/>
    <w:rsid w:val="00C85547"/>
    <w:rsid w:val="00C9473C"/>
    <w:rsid w:val="00C9692A"/>
    <w:rsid w:val="00CB73FC"/>
    <w:rsid w:val="00CD1150"/>
    <w:rsid w:val="00CD23C7"/>
    <w:rsid w:val="00D07862"/>
    <w:rsid w:val="00D10BD6"/>
    <w:rsid w:val="00D2009B"/>
    <w:rsid w:val="00D3349B"/>
    <w:rsid w:val="00D95431"/>
    <w:rsid w:val="00E171DB"/>
    <w:rsid w:val="00E22108"/>
    <w:rsid w:val="00E61883"/>
    <w:rsid w:val="00E64F67"/>
    <w:rsid w:val="00E70ED6"/>
    <w:rsid w:val="00E71B0C"/>
    <w:rsid w:val="00EC7E9A"/>
    <w:rsid w:val="00ED184B"/>
    <w:rsid w:val="00F23C78"/>
    <w:rsid w:val="00F26AD4"/>
    <w:rsid w:val="00F437A7"/>
    <w:rsid w:val="00F53E7C"/>
    <w:rsid w:val="00F747D0"/>
    <w:rsid w:val="00FA2118"/>
    <w:rsid w:val="00FC15B2"/>
    <w:rsid w:val="00FE2A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B7C7F1"/>
  <w15:docId w15:val="{899B8560-2B39-4070-8F1A-65BB88F7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669"/>
    <w:pPr>
      <w:widowControl w:val="0"/>
      <w:overflowPunct w:val="0"/>
      <w:autoSpaceDE w:val="0"/>
      <w:autoSpaceDN w:val="0"/>
      <w:adjustRightInd w:val="0"/>
      <w:spacing w:line="300" w:lineRule="atLeast"/>
      <w:textAlignment w:val="baseline"/>
    </w:pPr>
    <w:rPr>
      <w:rFonts w:ascii="Calibri" w:hAnsi="Calibri"/>
      <w:sz w:val="22"/>
      <w:lang w:eastAsia="en-US"/>
    </w:rPr>
  </w:style>
  <w:style w:type="paragraph" w:styleId="Heading1">
    <w:name w:val="heading 1"/>
    <w:basedOn w:val="Normal"/>
    <w:next w:val="Normal"/>
    <w:qFormat/>
    <w:rsid w:val="00102F87"/>
    <w:pPr>
      <w:keepNext/>
      <w:tabs>
        <w:tab w:val="left" w:pos="-720"/>
      </w:tabs>
      <w:suppressAutoHyphens/>
      <w:outlineLvl w:val="0"/>
    </w:pPr>
    <w:rPr>
      <w:b/>
    </w:rPr>
  </w:style>
  <w:style w:type="paragraph" w:styleId="Heading2">
    <w:name w:val="heading 2"/>
    <w:basedOn w:val="Heading1"/>
    <w:next w:val="Normal"/>
    <w:qFormat/>
    <w:rsid w:val="004115BB"/>
    <w:pPr>
      <w:outlineLvl w:val="1"/>
    </w:pPr>
    <w:rPr>
      <w:b w:val="0"/>
      <w:i/>
    </w:rPr>
  </w:style>
  <w:style w:type="paragraph" w:styleId="Heading3">
    <w:name w:val="heading 3"/>
    <w:basedOn w:val="Heading2"/>
    <w:next w:val="Normal"/>
    <w:qFormat/>
    <w:rsid w:val="004115BB"/>
    <w:pPr>
      <w:spacing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92669"/>
    <w:pPr>
      <w:tabs>
        <w:tab w:val="center" w:pos="4153"/>
        <w:tab w:val="right" w:pos="8306"/>
      </w:tabs>
    </w:pPr>
    <w:rPr>
      <w:sz w:val="16"/>
    </w:rPr>
  </w:style>
  <w:style w:type="paragraph" w:styleId="Header">
    <w:name w:val="header"/>
    <w:basedOn w:val="Normal"/>
    <w:link w:val="HeaderChar"/>
    <w:uiPriority w:val="99"/>
    <w:rsid w:val="00392669"/>
    <w:pPr>
      <w:tabs>
        <w:tab w:val="center" w:pos="4153"/>
        <w:tab w:val="right" w:pos="8306"/>
      </w:tabs>
    </w:pPr>
  </w:style>
  <w:style w:type="paragraph" w:customStyle="1" w:styleId="Recipientaddress">
    <w:name w:val="Recipient address"/>
    <w:basedOn w:val="Normal"/>
    <w:rsid w:val="00FE2AF9"/>
    <w:pPr>
      <w:spacing w:line="240" w:lineRule="atLeast"/>
      <w:ind w:left="227" w:hanging="227"/>
    </w:pPr>
  </w:style>
  <w:style w:type="paragraph" w:customStyle="1" w:styleId="Namelist">
    <w:name w:val="Name list"/>
    <w:basedOn w:val="Normal"/>
    <w:rsid w:val="00FE2AF9"/>
    <w:pPr>
      <w:tabs>
        <w:tab w:val="left" w:pos="1227"/>
        <w:tab w:val="left" w:pos="5827"/>
      </w:tabs>
      <w:overflowPunct/>
      <w:spacing w:after="60" w:line="200" w:lineRule="atLeast"/>
      <w:jc w:val="right"/>
    </w:pPr>
    <w:rPr>
      <w:color w:val="000000"/>
      <w:sz w:val="16"/>
      <w:szCs w:val="16"/>
      <w:lang w:val="en-US"/>
    </w:rPr>
  </w:style>
  <w:style w:type="character" w:customStyle="1" w:styleId="Jobtitle">
    <w:name w:val="Job title"/>
    <w:rsid w:val="00AE7D6C"/>
    <w:rPr>
      <w:rFonts w:ascii="Effra Light" w:hAnsi="Effra Light"/>
      <w:i/>
      <w:position w:val="0"/>
      <w:sz w:val="16"/>
      <w:szCs w:val="16"/>
    </w:rPr>
  </w:style>
  <w:style w:type="character" w:customStyle="1" w:styleId="ContactinfoinNamelist">
    <w:name w:val="Contact info in Name list"/>
    <w:rsid w:val="00AE7D6C"/>
    <w:rPr>
      <w:rFonts w:ascii="Effra Light" w:hAnsi="Effra Light"/>
      <w:position w:val="0"/>
      <w:sz w:val="14"/>
      <w:szCs w:val="14"/>
    </w:rPr>
  </w:style>
  <w:style w:type="character" w:styleId="Hyperlink">
    <w:name w:val="Hyperlink"/>
    <w:rsid w:val="004115BB"/>
    <w:rPr>
      <w:color w:val="0000FF"/>
      <w:u w:val="single"/>
    </w:rPr>
  </w:style>
  <w:style w:type="paragraph" w:customStyle="1" w:styleId="refs">
    <w:name w:val="refs"/>
    <w:basedOn w:val="Recipientaddress"/>
    <w:rsid w:val="004115BB"/>
    <w:pPr>
      <w:tabs>
        <w:tab w:val="left" w:pos="680"/>
      </w:tabs>
    </w:pPr>
    <w:rPr>
      <w:sz w:val="20"/>
    </w:rPr>
  </w:style>
  <w:style w:type="paragraph" w:customStyle="1" w:styleId="HoD">
    <w:name w:val="HoD"/>
    <w:rsid w:val="004115BB"/>
    <w:pPr>
      <w:overflowPunct w:val="0"/>
      <w:autoSpaceDE w:val="0"/>
      <w:autoSpaceDN w:val="0"/>
      <w:adjustRightInd w:val="0"/>
      <w:spacing w:line="240" w:lineRule="atLeast"/>
      <w:textAlignment w:val="baseline"/>
    </w:pPr>
    <w:rPr>
      <w:sz w:val="18"/>
      <w:lang w:eastAsia="en-US"/>
    </w:rPr>
  </w:style>
  <w:style w:type="character" w:customStyle="1" w:styleId="innamelist">
    <w:name w:val="'+' in name list"/>
    <w:rsid w:val="00C379C3"/>
    <w:rPr>
      <w:rFonts w:ascii="Effra Light" w:hAnsi="Effra Light"/>
      <w:spacing w:val="4"/>
      <w:position w:val="0"/>
      <w:sz w:val="14"/>
      <w:szCs w:val="14"/>
    </w:rPr>
  </w:style>
  <w:style w:type="paragraph" w:customStyle="1" w:styleId="schoolfaculty">
    <w:name w:val="school/faculty"/>
    <w:basedOn w:val="refs"/>
    <w:rsid w:val="004115BB"/>
    <w:pPr>
      <w:ind w:left="0" w:firstLine="0"/>
    </w:pPr>
  </w:style>
  <w:style w:type="paragraph" w:customStyle="1" w:styleId="department">
    <w:name w:val="department"/>
    <w:basedOn w:val="refs"/>
    <w:rsid w:val="004115BB"/>
    <w:pPr>
      <w:ind w:left="0" w:firstLine="0"/>
    </w:pPr>
    <w:rPr>
      <w:b/>
    </w:rPr>
  </w:style>
  <w:style w:type="paragraph" w:customStyle="1" w:styleId="Date1">
    <w:name w:val="Date1"/>
    <w:basedOn w:val="Recipientaddress"/>
    <w:rsid w:val="00392669"/>
    <w:pPr>
      <w:framePr w:hSpace="180" w:wrap="auto" w:vAnchor="text" w:hAnchor="text" w:y="1"/>
      <w:spacing w:before="480" w:after="240"/>
    </w:pPr>
    <w:rPr>
      <w:noProof/>
    </w:rPr>
  </w:style>
  <w:style w:type="paragraph" w:styleId="BalloonText">
    <w:name w:val="Balloon Text"/>
    <w:basedOn w:val="Normal"/>
    <w:link w:val="BalloonTextChar"/>
    <w:rsid w:val="00311B71"/>
    <w:pPr>
      <w:spacing w:line="240" w:lineRule="auto"/>
    </w:pPr>
    <w:rPr>
      <w:rFonts w:ascii="Tahoma" w:hAnsi="Tahoma" w:cs="Tahoma"/>
      <w:sz w:val="16"/>
      <w:szCs w:val="16"/>
    </w:rPr>
  </w:style>
  <w:style w:type="paragraph" w:customStyle="1" w:styleId="listblob">
    <w:name w:val="listblob"/>
    <w:basedOn w:val="Normal"/>
    <w:rsid w:val="004115BB"/>
    <w:pPr>
      <w:numPr>
        <w:numId w:val="13"/>
      </w:numPr>
      <w:tabs>
        <w:tab w:val="clear" w:pos="360"/>
      </w:tabs>
      <w:ind w:left="568" w:hanging="284"/>
    </w:pPr>
  </w:style>
  <w:style w:type="paragraph" w:customStyle="1" w:styleId="listnumbered">
    <w:name w:val="listnumbered"/>
    <w:basedOn w:val="Normal"/>
    <w:rsid w:val="004115BB"/>
    <w:pPr>
      <w:numPr>
        <w:numId w:val="14"/>
      </w:numPr>
      <w:tabs>
        <w:tab w:val="clear" w:pos="360"/>
      </w:tabs>
      <w:ind w:left="284" w:hanging="284"/>
    </w:pPr>
  </w:style>
  <w:style w:type="character" w:customStyle="1" w:styleId="BalloonTextChar">
    <w:name w:val="Balloon Text Char"/>
    <w:link w:val="BalloonText"/>
    <w:rsid w:val="00311B71"/>
    <w:rPr>
      <w:rFonts w:ascii="Tahoma" w:hAnsi="Tahoma" w:cs="Tahoma"/>
      <w:sz w:val="16"/>
      <w:szCs w:val="16"/>
      <w:lang w:val="en-GB"/>
    </w:rPr>
  </w:style>
  <w:style w:type="character" w:customStyle="1" w:styleId="Qualificationsafternamecaps">
    <w:name w:val="Qualifications after name (caps)"/>
    <w:rsid w:val="00AE7D6C"/>
    <w:rPr>
      <w:rFonts w:ascii="Effra Light" w:hAnsi="Effra Light"/>
      <w:smallCaps/>
      <w:sz w:val="16"/>
      <w:szCs w:val="16"/>
    </w:rPr>
  </w:style>
  <w:style w:type="paragraph" w:customStyle="1" w:styleId="Namelistfirst">
    <w:name w:val="Name list (first)"/>
    <w:basedOn w:val="Namelist"/>
    <w:rsid w:val="00C379C3"/>
  </w:style>
  <w:style w:type="paragraph" w:customStyle="1" w:styleId="Unitname">
    <w:name w:val="Unit name"/>
    <w:basedOn w:val="Normal"/>
    <w:rsid w:val="00AF6AEE"/>
    <w:pPr>
      <w:tabs>
        <w:tab w:val="left" w:pos="1227"/>
        <w:tab w:val="left" w:pos="5827"/>
      </w:tabs>
      <w:overflowPunct/>
      <w:spacing w:line="230" w:lineRule="atLeast"/>
    </w:pPr>
    <w:rPr>
      <w:b/>
      <w:color w:val="000000"/>
      <w:sz w:val="18"/>
      <w:szCs w:val="18"/>
      <w:lang w:val="en-US"/>
    </w:rPr>
  </w:style>
  <w:style w:type="paragraph" w:customStyle="1" w:styleId="Address">
    <w:name w:val="Address"/>
    <w:basedOn w:val="Normal"/>
    <w:rsid w:val="00392669"/>
    <w:pPr>
      <w:tabs>
        <w:tab w:val="left" w:pos="1227"/>
        <w:tab w:val="left" w:pos="5827"/>
      </w:tabs>
      <w:overflowPunct/>
      <w:spacing w:before="120" w:line="230" w:lineRule="atLeast"/>
    </w:pPr>
    <w:rPr>
      <w:color w:val="000000"/>
      <w:sz w:val="18"/>
      <w:szCs w:val="18"/>
      <w:lang w:val="en-US"/>
    </w:rPr>
  </w:style>
  <w:style w:type="paragraph" w:customStyle="1" w:styleId="Contactinfo">
    <w:name w:val="Contact info"/>
    <w:basedOn w:val="Normal"/>
    <w:rsid w:val="00392669"/>
    <w:pPr>
      <w:tabs>
        <w:tab w:val="left" w:pos="540"/>
        <w:tab w:val="left" w:pos="1701"/>
        <w:tab w:val="left" w:pos="5827"/>
      </w:tabs>
      <w:overflowPunct/>
      <w:spacing w:before="120" w:line="230" w:lineRule="atLeast"/>
    </w:pPr>
    <w:rPr>
      <w:color w:val="000000"/>
      <w:sz w:val="18"/>
      <w:szCs w:val="18"/>
      <w:lang w:val="en-US"/>
    </w:rPr>
  </w:style>
  <w:style w:type="character" w:customStyle="1" w:styleId="Contactmethod">
    <w:name w:val="Contact method"/>
    <w:rsid w:val="00AE7D6C"/>
    <w:rPr>
      <w:rFonts w:ascii="Effra Light" w:hAnsi="Effra Light"/>
      <w:i/>
      <w:position w:val="0"/>
      <w:sz w:val="18"/>
      <w:szCs w:val="18"/>
    </w:rPr>
  </w:style>
  <w:style w:type="character" w:customStyle="1" w:styleId="inContactinfo">
    <w:name w:val="'+' in Contact info"/>
    <w:rsid w:val="00C379C3"/>
    <w:rPr>
      <w:position w:val="0"/>
    </w:rPr>
  </w:style>
  <w:style w:type="character" w:customStyle="1" w:styleId="Webfootersolidus">
    <w:name w:val="Web footer solidus"/>
    <w:rsid w:val="00020C27"/>
    <w:rPr>
      <w:rFonts w:ascii="Effra" w:hAnsi="Effra"/>
      <w:color w:val="808080"/>
    </w:rPr>
  </w:style>
  <w:style w:type="paragraph" w:customStyle="1" w:styleId="Webfooter">
    <w:name w:val="Web footer"/>
    <w:basedOn w:val="Footer"/>
    <w:rsid w:val="00E64F67"/>
    <w:pPr>
      <w:pBdr>
        <w:top w:val="single" w:sz="4" w:space="6" w:color="auto"/>
      </w:pBdr>
      <w:ind w:right="-1588"/>
      <w:jc w:val="right"/>
    </w:pPr>
    <w:rPr>
      <w:b/>
      <w:caps/>
      <w:sz w:val="22"/>
    </w:rPr>
  </w:style>
  <w:style w:type="paragraph" w:customStyle="1" w:styleId="Pagenumbers">
    <w:name w:val="Page numbers"/>
    <w:rsid w:val="00392669"/>
    <w:pPr>
      <w:jc w:val="right"/>
    </w:pPr>
    <w:rPr>
      <w:rFonts w:ascii="Calibri" w:hAnsi="Calibri"/>
      <w:i/>
      <w:sz w:val="22"/>
      <w:lang w:eastAsia="en-US"/>
    </w:rPr>
  </w:style>
  <w:style w:type="character" w:styleId="PageNumber">
    <w:name w:val="page number"/>
    <w:basedOn w:val="DefaultParagraphFont"/>
    <w:rsid w:val="003834B9"/>
  </w:style>
  <w:style w:type="character" w:customStyle="1" w:styleId="Qualificationsafternamelowercase">
    <w:name w:val="Qualifications after name (lowercase)"/>
    <w:rsid w:val="00DC12CD"/>
  </w:style>
  <w:style w:type="character" w:styleId="Strong">
    <w:name w:val="Strong"/>
    <w:basedOn w:val="DefaultParagraphFont"/>
    <w:qFormat/>
    <w:rsid w:val="00EC7E9A"/>
    <w:rPr>
      <w:rFonts w:asciiTheme="minorHAnsi" w:hAnsiTheme="minorHAnsi"/>
      <w:b/>
      <w:bCs/>
      <w:color w:val="1E3582"/>
    </w:rPr>
  </w:style>
  <w:style w:type="paragraph" w:styleId="ListParagraph">
    <w:name w:val="List Paragraph"/>
    <w:basedOn w:val="Normal"/>
    <w:uiPriority w:val="34"/>
    <w:qFormat/>
    <w:rsid w:val="00AB6F4D"/>
    <w:pPr>
      <w:widowControl/>
      <w:ind w:left="720"/>
      <w:contextualSpacing/>
    </w:pPr>
    <w:rPr>
      <w:rFonts w:ascii="Rdg Vesta" w:hAnsi="Rdg Vesta"/>
    </w:rPr>
  </w:style>
  <w:style w:type="paragraph" w:customStyle="1" w:styleId="RdgUnitname">
    <w:name w:val="Rdg Unit name"/>
    <w:rsid w:val="00C9692A"/>
    <w:pPr>
      <w:spacing w:line="300" w:lineRule="exact"/>
    </w:pPr>
    <w:rPr>
      <w:rFonts w:ascii="Rdg Vesta" w:hAnsi="Rdg Vesta"/>
      <w:b/>
      <w:sz w:val="26"/>
      <w:szCs w:val="24"/>
      <w:lang w:eastAsia="en-US"/>
    </w:rPr>
  </w:style>
  <w:style w:type="table" w:styleId="TableGrid">
    <w:name w:val="Table Grid"/>
    <w:basedOn w:val="TableNormal"/>
    <w:uiPriority w:val="59"/>
    <w:rsid w:val="00C969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9692A"/>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isa@henley.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1D2B5-393B-4D88-830A-CEBB98BF0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Letter</vt:lpstr>
    </vt:vector>
  </TitlesOfParts>
  <Company>University of Reading</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James Charles Lloyd</dc:creator>
  <cp:lastModifiedBy>Charlotte Purdue</cp:lastModifiedBy>
  <cp:revision>2</cp:revision>
  <cp:lastPrinted>2019-08-05T09:09:00Z</cp:lastPrinted>
  <dcterms:created xsi:type="dcterms:W3CDTF">2021-05-12T15:14:00Z</dcterms:created>
  <dcterms:modified xsi:type="dcterms:W3CDTF">2021-05-12T15:14:00Z</dcterms:modified>
</cp:coreProperties>
</file>